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AEA" w:rsidRPr="00E738B3" w:rsidRDefault="00541AEA" w:rsidP="00541AEA">
      <w:pPr>
        <w:spacing w:after="60"/>
        <w:jc w:val="center"/>
        <w:rPr>
          <w:rFonts w:asciiTheme="minorHAnsi" w:hAnsiTheme="minorHAnsi" w:cstheme="minorHAnsi"/>
          <w:b/>
        </w:rPr>
      </w:pPr>
      <w:r w:rsidRPr="00E738B3">
        <w:rPr>
          <w:rFonts w:asciiTheme="minorHAnsi" w:hAnsiTheme="minorHAnsi" w:cstheme="minorHAnsi"/>
          <w:b/>
        </w:rPr>
        <w:t>IL DIRIGENTE</w:t>
      </w:r>
    </w:p>
    <w:p w:rsidR="00541AEA" w:rsidRPr="00E738B3" w:rsidRDefault="00541AEA" w:rsidP="00541AEA">
      <w:pPr>
        <w:jc w:val="both"/>
        <w:rPr>
          <w:rFonts w:asciiTheme="minorHAnsi" w:hAnsiTheme="minorHAnsi" w:cstheme="minorHAnsi"/>
          <w:sz w:val="22"/>
        </w:rPr>
      </w:pPr>
      <w:bookmarkStart w:id="0" w:name="_GoBack"/>
      <w:bookmarkEnd w:id="0"/>
      <w:r w:rsidRPr="00E738B3">
        <w:rPr>
          <w:rFonts w:asciiTheme="minorHAnsi" w:hAnsiTheme="minorHAnsi" w:cstheme="minorHAnsi"/>
          <w:b/>
        </w:rPr>
        <w:t>VISTO</w:t>
      </w:r>
      <w:r w:rsidRPr="00E738B3">
        <w:rPr>
          <w:rFonts w:asciiTheme="minorHAnsi" w:hAnsiTheme="minorHAnsi" w:cstheme="minorHAnsi"/>
        </w:rPr>
        <w:t xml:space="preserve"> il Regolamento UE 2016/679 con particolare riguardo agli artt. 24, 28, 29 e 32;</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b/>
        </w:rPr>
        <w:t>VISTO</w:t>
      </w:r>
      <w:r w:rsidRPr="00E738B3">
        <w:rPr>
          <w:rFonts w:asciiTheme="minorHAnsi" w:hAnsiTheme="minorHAnsi" w:cstheme="minorHAnsi"/>
        </w:rPr>
        <w:t xml:space="preserve"> il Decreto Legislativo 30 giugno 2003, n. 196, “Codice in materia di protezione dei dati personali”, nel seguito indicato sinteticamente come Codice, ed in particolare gli artt. 28 (titolare del trattamento), 29 (responsabile del trattamento) e 30 (incaricati del trattamento); </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b/>
        </w:rPr>
        <w:t>CONSIDERATO</w:t>
      </w:r>
      <w:r w:rsidRPr="00E738B3">
        <w:rPr>
          <w:rFonts w:asciiTheme="minorHAnsi" w:hAnsiTheme="minorHAnsi" w:cstheme="minorHAnsi"/>
        </w:rPr>
        <w:t xml:space="preserve"> che questo Istituto è titolare del trattamento dei dati personali di alunni, genitori, personale dipendente, fornitori, e qualunque altro soggetto che abbia rapporti con l’Istituto medesimo e che a questo conferisca, volontariamente o per obbligo, propri dati personali;</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b/>
        </w:rPr>
        <w:t>CONSIDERATO</w:t>
      </w:r>
      <w:r w:rsidRPr="00E738B3">
        <w:rPr>
          <w:rFonts w:asciiTheme="minorHAnsi" w:hAnsiTheme="minorHAnsi" w:cstheme="minorHAnsi"/>
        </w:rPr>
        <w:t xml:space="preserve"> che la titolarità del trattamento dei dati personali è esercitata dallo scrivente Dirigente dell’Istituto, in qualità di legale rappresentante dello stesso;</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b/>
        </w:rPr>
        <w:t>CONSIDERATO</w:t>
      </w:r>
      <w:r w:rsidRPr="00E738B3">
        <w:rPr>
          <w:rFonts w:asciiTheme="minorHAnsi" w:hAnsiTheme="minorHAnsi" w:cstheme="minorHAnsi"/>
        </w:rPr>
        <w:t xml:space="preserve"> che i collaboratori scolastici, in servizio presso questo Istituto, per l’espletamento delle Loro funzioni, hanno necessità di venire a conoscenza e di trattare dati personali relativi prevalentemente agli alunni di questa Istituzione Scolastica, fermi restando gli obblighi e le responsabilità civili e penali; </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b/>
        </w:rPr>
        <w:t>CONSIDERATO</w:t>
      </w:r>
      <w:r w:rsidRPr="00E738B3">
        <w:rPr>
          <w:rFonts w:asciiTheme="minorHAnsi" w:hAnsiTheme="minorHAnsi" w:cstheme="minorHAnsi"/>
        </w:rPr>
        <w:t xml:space="preserve"> che il GDPR 679/2016 richiede che il titolare organizzi la propria struttura designando Responsabili, soggetti autorizzati e responsabile della protezione dei dati;</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b/>
        </w:rPr>
        <w:t xml:space="preserve">CONSIDERATA </w:t>
      </w:r>
      <w:r w:rsidRPr="00E738B3">
        <w:rPr>
          <w:rFonts w:asciiTheme="minorHAnsi" w:hAnsiTheme="minorHAnsi" w:cstheme="minorHAnsi"/>
        </w:rPr>
        <w:t xml:space="preserve">la necessità di integrare le istruzioni per il trattamento dati relativi ai protocolli di sicurezza anti-contagio per COVID-19, </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b/>
        </w:rPr>
        <w:t xml:space="preserve">CONSIDERATA </w:t>
      </w:r>
      <w:r w:rsidRPr="00E738B3">
        <w:rPr>
          <w:rFonts w:asciiTheme="minorHAnsi" w:hAnsiTheme="minorHAnsi" w:cstheme="minorHAnsi"/>
        </w:rPr>
        <w:t>la necessità di individuare specifico personale preposto al trattamento dei dati attinenti alla temperatura corporea</w:t>
      </w:r>
    </w:p>
    <w:p w:rsidR="00541AEA" w:rsidRPr="00E738B3" w:rsidRDefault="00541AEA" w:rsidP="00541AEA">
      <w:pPr>
        <w:jc w:val="both"/>
        <w:rPr>
          <w:rFonts w:asciiTheme="minorHAnsi" w:hAnsiTheme="minorHAnsi" w:cstheme="minorHAnsi"/>
          <w:sz w:val="22"/>
          <w:szCs w:val="22"/>
        </w:rPr>
      </w:pPr>
    </w:p>
    <w:p w:rsidR="00541AEA" w:rsidRPr="00E738B3" w:rsidRDefault="00541AEA" w:rsidP="00541AEA">
      <w:pPr>
        <w:spacing w:after="60"/>
        <w:jc w:val="center"/>
        <w:rPr>
          <w:rFonts w:asciiTheme="minorHAnsi" w:hAnsiTheme="minorHAnsi" w:cstheme="minorHAnsi"/>
          <w:b/>
        </w:rPr>
      </w:pPr>
      <w:r w:rsidRPr="00E738B3">
        <w:rPr>
          <w:rFonts w:asciiTheme="minorHAnsi" w:hAnsiTheme="minorHAnsi" w:cstheme="minorHAnsi"/>
          <w:b/>
        </w:rPr>
        <w:t>DESIGNA IL COLLABORATORE SCOLASTICO</w:t>
      </w:r>
    </w:p>
    <w:tbl>
      <w:tblPr>
        <w:tblStyle w:val="Grigliatabella"/>
        <w:tblW w:w="0" w:type="auto"/>
        <w:tblLook w:val="04A0" w:firstRow="1" w:lastRow="0" w:firstColumn="1" w:lastColumn="0" w:noHBand="0" w:noVBand="1"/>
      </w:tblPr>
      <w:tblGrid>
        <w:gridCol w:w="3535"/>
        <w:gridCol w:w="3535"/>
        <w:gridCol w:w="3536"/>
      </w:tblGrid>
      <w:tr w:rsidR="00541AEA" w:rsidRPr="00E738B3" w:rsidTr="00541AEA">
        <w:trPr>
          <w:trHeight w:val="113"/>
        </w:trPr>
        <w:tc>
          <w:tcPr>
            <w:tcW w:w="3535" w:type="dxa"/>
            <w:tcBorders>
              <w:top w:val="nil"/>
              <w:left w:val="nil"/>
              <w:bottom w:val="single" w:sz="4" w:space="0" w:color="auto"/>
              <w:right w:val="nil"/>
            </w:tcBorders>
            <w:hideMark/>
          </w:tcPr>
          <w:p w:rsidR="00541AEA" w:rsidRPr="00E738B3" w:rsidRDefault="00541AEA">
            <w:pPr>
              <w:spacing w:line="336" w:lineRule="atLeast"/>
              <w:rPr>
                <w:rFonts w:asciiTheme="minorHAnsi" w:hAnsiTheme="minorHAnsi" w:cstheme="minorHAnsi"/>
                <w:sz w:val="20"/>
                <w:lang w:eastAsia="en-US"/>
              </w:rPr>
            </w:pPr>
            <w:r w:rsidRPr="00E738B3">
              <w:rPr>
                <w:rFonts w:asciiTheme="minorHAnsi" w:hAnsiTheme="minorHAnsi" w:cstheme="minorHAnsi"/>
                <w:sz w:val="20"/>
              </w:rPr>
              <w:t>Nome</w:t>
            </w:r>
          </w:p>
        </w:tc>
        <w:tc>
          <w:tcPr>
            <w:tcW w:w="3535" w:type="dxa"/>
            <w:tcBorders>
              <w:top w:val="nil"/>
              <w:left w:val="nil"/>
              <w:bottom w:val="single" w:sz="4" w:space="0" w:color="auto"/>
              <w:right w:val="nil"/>
            </w:tcBorders>
            <w:hideMark/>
          </w:tcPr>
          <w:p w:rsidR="00541AEA" w:rsidRPr="00E738B3" w:rsidRDefault="00541AEA">
            <w:pPr>
              <w:spacing w:line="336" w:lineRule="atLeast"/>
              <w:rPr>
                <w:rFonts w:asciiTheme="minorHAnsi" w:hAnsiTheme="minorHAnsi" w:cstheme="minorHAnsi"/>
                <w:sz w:val="20"/>
                <w:lang w:eastAsia="en-US"/>
              </w:rPr>
            </w:pPr>
            <w:r w:rsidRPr="00E738B3">
              <w:rPr>
                <w:rFonts w:asciiTheme="minorHAnsi" w:hAnsiTheme="minorHAnsi" w:cstheme="minorHAnsi"/>
                <w:sz w:val="20"/>
              </w:rPr>
              <w:t>Cognome</w:t>
            </w:r>
          </w:p>
        </w:tc>
        <w:tc>
          <w:tcPr>
            <w:tcW w:w="3536" w:type="dxa"/>
            <w:tcBorders>
              <w:top w:val="nil"/>
              <w:left w:val="nil"/>
              <w:bottom w:val="single" w:sz="4" w:space="0" w:color="auto"/>
              <w:right w:val="nil"/>
            </w:tcBorders>
            <w:hideMark/>
          </w:tcPr>
          <w:p w:rsidR="00541AEA" w:rsidRPr="00E738B3" w:rsidRDefault="00541AEA">
            <w:pPr>
              <w:spacing w:line="336" w:lineRule="atLeast"/>
              <w:rPr>
                <w:rFonts w:asciiTheme="minorHAnsi" w:hAnsiTheme="minorHAnsi" w:cstheme="minorHAnsi"/>
                <w:sz w:val="20"/>
                <w:lang w:eastAsia="en-US"/>
              </w:rPr>
            </w:pPr>
            <w:r w:rsidRPr="00E738B3">
              <w:rPr>
                <w:rFonts w:asciiTheme="minorHAnsi" w:hAnsiTheme="minorHAnsi" w:cstheme="minorHAnsi"/>
                <w:sz w:val="20"/>
              </w:rPr>
              <w:t>Codice Fiscale</w:t>
            </w:r>
          </w:p>
        </w:tc>
      </w:tr>
      <w:tr w:rsidR="00541AEA" w:rsidRPr="00E738B3" w:rsidTr="00541AEA">
        <w:trPr>
          <w:trHeight w:val="510"/>
        </w:trPr>
        <w:tc>
          <w:tcPr>
            <w:tcW w:w="3535" w:type="dxa"/>
            <w:tcBorders>
              <w:top w:val="single" w:sz="4" w:space="0" w:color="auto"/>
              <w:left w:val="single" w:sz="4" w:space="0" w:color="auto"/>
              <w:bottom w:val="single" w:sz="4" w:space="0" w:color="auto"/>
              <w:right w:val="single" w:sz="4" w:space="0" w:color="auto"/>
            </w:tcBorders>
            <w:vAlign w:val="center"/>
          </w:tcPr>
          <w:p w:rsidR="00541AEA" w:rsidRPr="00E738B3" w:rsidRDefault="00541AEA">
            <w:pPr>
              <w:spacing w:line="336" w:lineRule="atLeast"/>
              <w:rPr>
                <w:rFonts w:asciiTheme="minorHAnsi" w:hAnsiTheme="minorHAnsi" w:cstheme="minorHAnsi"/>
                <w:lang w:eastAsia="en-US"/>
              </w:rPr>
            </w:pPr>
          </w:p>
        </w:tc>
        <w:tc>
          <w:tcPr>
            <w:tcW w:w="3535" w:type="dxa"/>
            <w:tcBorders>
              <w:top w:val="single" w:sz="4" w:space="0" w:color="auto"/>
              <w:left w:val="single" w:sz="4" w:space="0" w:color="auto"/>
              <w:bottom w:val="single" w:sz="4" w:space="0" w:color="auto"/>
              <w:right w:val="single" w:sz="4" w:space="0" w:color="auto"/>
            </w:tcBorders>
            <w:vAlign w:val="center"/>
          </w:tcPr>
          <w:p w:rsidR="00541AEA" w:rsidRPr="00E738B3" w:rsidRDefault="00541AEA">
            <w:pPr>
              <w:spacing w:line="336" w:lineRule="atLeast"/>
              <w:rPr>
                <w:rFonts w:asciiTheme="minorHAnsi" w:hAnsiTheme="minorHAnsi" w:cstheme="minorHAnsi"/>
                <w:lang w:eastAsia="en-US"/>
              </w:rPr>
            </w:pPr>
          </w:p>
        </w:tc>
        <w:tc>
          <w:tcPr>
            <w:tcW w:w="3536" w:type="dxa"/>
            <w:tcBorders>
              <w:top w:val="single" w:sz="4" w:space="0" w:color="auto"/>
              <w:left w:val="single" w:sz="4" w:space="0" w:color="auto"/>
              <w:bottom w:val="single" w:sz="4" w:space="0" w:color="auto"/>
              <w:right w:val="single" w:sz="4" w:space="0" w:color="auto"/>
            </w:tcBorders>
            <w:vAlign w:val="center"/>
          </w:tcPr>
          <w:p w:rsidR="00541AEA" w:rsidRPr="00E738B3" w:rsidRDefault="00541AEA">
            <w:pPr>
              <w:spacing w:line="336" w:lineRule="atLeast"/>
              <w:rPr>
                <w:rFonts w:asciiTheme="minorHAnsi" w:hAnsiTheme="minorHAnsi" w:cstheme="minorHAnsi"/>
                <w:lang w:eastAsia="en-US"/>
              </w:rPr>
            </w:pPr>
          </w:p>
        </w:tc>
      </w:tr>
    </w:tbl>
    <w:p w:rsidR="00541AEA" w:rsidRPr="00E738B3" w:rsidRDefault="00541AEA" w:rsidP="00541AEA">
      <w:pPr>
        <w:spacing w:before="60" w:after="60"/>
        <w:jc w:val="center"/>
        <w:rPr>
          <w:rFonts w:asciiTheme="minorHAnsi" w:hAnsiTheme="minorHAnsi" w:cstheme="minorHAnsi"/>
          <w:b/>
          <w:sz w:val="22"/>
          <w:szCs w:val="22"/>
          <w:lang w:eastAsia="en-US"/>
        </w:rPr>
      </w:pPr>
    </w:p>
    <w:p w:rsidR="00541AEA" w:rsidRPr="00E738B3" w:rsidRDefault="00541AEA" w:rsidP="00541AEA">
      <w:pPr>
        <w:spacing w:before="60" w:after="60"/>
        <w:jc w:val="center"/>
        <w:rPr>
          <w:rFonts w:asciiTheme="minorHAnsi" w:hAnsiTheme="minorHAnsi" w:cstheme="minorHAnsi"/>
          <w:b/>
        </w:rPr>
      </w:pPr>
      <w:r w:rsidRPr="00E738B3">
        <w:rPr>
          <w:rFonts w:asciiTheme="minorHAnsi" w:hAnsiTheme="minorHAnsi" w:cstheme="minorHAnsi"/>
          <w:b/>
        </w:rPr>
        <w:t>AUTORIZZATO DEL TRATTAMENTO DEI DATI PERSONALI</w:t>
      </w:r>
    </w:p>
    <w:p w:rsidR="00541AEA" w:rsidRPr="00E738B3" w:rsidRDefault="001845C1" w:rsidP="00541AEA">
      <w:pPr>
        <w:jc w:val="both"/>
        <w:rPr>
          <w:rFonts w:asciiTheme="minorHAnsi" w:hAnsiTheme="minorHAnsi" w:cstheme="minorHAnsi"/>
        </w:rPr>
      </w:pPr>
      <w:r w:rsidRPr="00E738B3">
        <w:rPr>
          <w:rFonts w:asciiTheme="minorHAnsi" w:hAnsiTheme="minorHAnsi" w:cstheme="minorHAnsi"/>
        </w:rPr>
        <w:t xml:space="preserve"> L</w:t>
      </w:r>
      <w:r w:rsidR="00541AEA" w:rsidRPr="00E738B3">
        <w:rPr>
          <w:rFonts w:asciiTheme="minorHAnsi" w:hAnsiTheme="minorHAnsi" w:cstheme="minorHAnsi"/>
        </w:rPr>
        <w:t xml:space="preserve">a S.V. </w:t>
      </w:r>
      <w:r w:rsidRPr="00E738B3">
        <w:rPr>
          <w:rFonts w:asciiTheme="minorHAnsi" w:hAnsiTheme="minorHAnsi" w:cstheme="minorHAnsi"/>
        </w:rPr>
        <w:t xml:space="preserve">è designata </w:t>
      </w:r>
      <w:r w:rsidR="00541AEA" w:rsidRPr="00E738B3">
        <w:rPr>
          <w:rFonts w:asciiTheme="minorHAnsi" w:hAnsiTheme="minorHAnsi" w:cstheme="minorHAnsi"/>
        </w:rPr>
        <w:t>come persona autorizzata a trattare i dati personali in occasione della gestione delle comunic</w:t>
      </w:r>
      <w:r w:rsidRPr="00E738B3">
        <w:rPr>
          <w:rFonts w:asciiTheme="minorHAnsi" w:hAnsiTheme="minorHAnsi" w:cstheme="minorHAnsi"/>
        </w:rPr>
        <w:t>azioni telefoniche</w:t>
      </w:r>
      <w:r w:rsidR="00541AEA" w:rsidRPr="00E738B3">
        <w:rPr>
          <w:rFonts w:asciiTheme="minorHAnsi" w:hAnsiTheme="minorHAnsi" w:cstheme="minorHAnsi"/>
        </w:rPr>
        <w:t>, della duplicazione attraverso fotocopie, del trasporto documenti e posta e del trasferimento fra i diversi uffici della scuola di domande, documenti ed elenchi contenenti dati personali.</w:t>
      </w:r>
    </w:p>
    <w:p w:rsidR="00541AEA" w:rsidRPr="00E738B3" w:rsidRDefault="001845C1" w:rsidP="00541AEA">
      <w:pPr>
        <w:jc w:val="both"/>
        <w:rPr>
          <w:rFonts w:asciiTheme="minorHAnsi" w:hAnsiTheme="minorHAnsi" w:cstheme="minorHAnsi"/>
        </w:rPr>
      </w:pPr>
      <w:r w:rsidRPr="00E738B3">
        <w:rPr>
          <w:rFonts w:asciiTheme="minorHAnsi" w:hAnsiTheme="minorHAnsi" w:cstheme="minorHAnsi"/>
        </w:rPr>
        <w:t>Alla S.V. è inoltre assegnato</w:t>
      </w:r>
      <w:r w:rsidR="00541AEA" w:rsidRPr="00E738B3">
        <w:rPr>
          <w:rFonts w:asciiTheme="minorHAnsi" w:hAnsiTheme="minorHAnsi" w:cstheme="minorHAnsi"/>
        </w:rPr>
        <w:t xml:space="preserve"> l’incarico di vigilare sui locali in cui avviene il trattamento di da</w:t>
      </w:r>
      <w:r w:rsidRPr="00E738B3">
        <w:rPr>
          <w:rFonts w:asciiTheme="minorHAnsi" w:hAnsiTheme="minorHAnsi" w:cstheme="minorHAnsi"/>
        </w:rPr>
        <w:t>ti personali con i compiti di: i</w:t>
      </w:r>
      <w:r w:rsidR="00541AEA" w:rsidRPr="00E738B3">
        <w:rPr>
          <w:rFonts w:asciiTheme="minorHAnsi" w:hAnsiTheme="minorHAnsi" w:cstheme="minorHAnsi"/>
        </w:rPr>
        <w:t>mpedire</w:t>
      </w:r>
      <w:r w:rsidRPr="00E738B3">
        <w:rPr>
          <w:rFonts w:asciiTheme="minorHAnsi" w:hAnsiTheme="minorHAnsi" w:cstheme="minorHAnsi"/>
        </w:rPr>
        <w:t xml:space="preserve"> l'intrusione nei locali che Le</w:t>
      </w:r>
      <w:r w:rsidR="00541AEA" w:rsidRPr="00E738B3">
        <w:rPr>
          <w:rFonts w:asciiTheme="minorHAnsi" w:hAnsiTheme="minorHAnsi" w:cstheme="minorHAnsi"/>
        </w:rPr>
        <w:t xml:space="preserve"> sono stati affidati in custodia da parte di persone non autorizzate secondo quanto stabilito dal Titolare del trattamento. </w:t>
      </w:r>
    </w:p>
    <w:p w:rsidR="001845C1" w:rsidRPr="00E738B3" w:rsidRDefault="001845C1" w:rsidP="00541AEA">
      <w:pPr>
        <w:jc w:val="both"/>
        <w:rPr>
          <w:rFonts w:asciiTheme="minorHAnsi" w:hAnsiTheme="minorHAnsi" w:cstheme="minorHAnsi"/>
        </w:rPr>
      </w:pPr>
      <w:r w:rsidRPr="00E738B3">
        <w:rPr>
          <w:rFonts w:asciiTheme="minorHAnsi" w:hAnsiTheme="minorHAnsi" w:cstheme="minorHAnsi"/>
        </w:rPr>
        <w:t>La S.V. è incaricata di:</w:t>
      </w:r>
    </w:p>
    <w:p w:rsidR="00541AEA" w:rsidRPr="00E738B3" w:rsidRDefault="00541AEA" w:rsidP="00541AEA">
      <w:pPr>
        <w:pStyle w:val="Paragrafoelenco"/>
        <w:numPr>
          <w:ilvl w:val="0"/>
          <w:numId w:val="22"/>
        </w:numPr>
        <w:spacing w:line="276" w:lineRule="auto"/>
        <w:jc w:val="both"/>
        <w:rPr>
          <w:rFonts w:asciiTheme="minorHAnsi" w:hAnsiTheme="minorHAnsi" w:cstheme="minorHAnsi"/>
        </w:rPr>
      </w:pPr>
      <w:r w:rsidRPr="00E738B3">
        <w:rPr>
          <w:rFonts w:asciiTheme="minorHAnsi" w:hAnsiTheme="minorHAnsi" w:cstheme="minorHAnsi"/>
        </w:rPr>
        <w:t xml:space="preserve">Impedire il danneggiamento, la manomissione, la sottrazione, la distruzione o la </w:t>
      </w:r>
      <w:r w:rsidR="001845C1" w:rsidRPr="00E738B3">
        <w:rPr>
          <w:rFonts w:asciiTheme="minorHAnsi" w:hAnsiTheme="minorHAnsi" w:cstheme="minorHAnsi"/>
        </w:rPr>
        <w:t>copia di dati nei locali che Le</w:t>
      </w:r>
      <w:r w:rsidRPr="00E738B3">
        <w:rPr>
          <w:rFonts w:asciiTheme="minorHAnsi" w:hAnsiTheme="minorHAnsi" w:cstheme="minorHAnsi"/>
        </w:rPr>
        <w:t xml:space="preserve"> sono stati affidati in custodia da parte di persone non autorizzate secondo quanto stabilito dal Titolare del Trattamento. </w:t>
      </w:r>
    </w:p>
    <w:p w:rsidR="00541AEA" w:rsidRPr="00E738B3" w:rsidRDefault="00541AEA" w:rsidP="00541AEA">
      <w:pPr>
        <w:pStyle w:val="Paragrafoelenco"/>
        <w:numPr>
          <w:ilvl w:val="0"/>
          <w:numId w:val="22"/>
        </w:numPr>
        <w:spacing w:line="276" w:lineRule="auto"/>
        <w:ind w:left="714" w:hanging="357"/>
        <w:jc w:val="both"/>
        <w:rPr>
          <w:rFonts w:asciiTheme="minorHAnsi" w:hAnsiTheme="minorHAnsi" w:cstheme="minorHAnsi"/>
        </w:rPr>
      </w:pPr>
      <w:r w:rsidRPr="00E738B3">
        <w:rPr>
          <w:rFonts w:asciiTheme="minorHAnsi" w:hAnsiTheme="minorHAnsi" w:cstheme="minorHAnsi"/>
        </w:rPr>
        <w:lastRenderedPageBreak/>
        <w:t>Identificare e verificare l’autorizzazione all’accesso ai locali dei soggetti ammessi dopo l'</w:t>
      </w:r>
      <w:r w:rsidR="001845C1" w:rsidRPr="00E738B3">
        <w:rPr>
          <w:rFonts w:asciiTheme="minorHAnsi" w:hAnsiTheme="minorHAnsi" w:cstheme="minorHAnsi"/>
        </w:rPr>
        <w:t>orario di chiusura degli uffici.</w:t>
      </w:r>
    </w:p>
    <w:p w:rsidR="00541AEA" w:rsidRPr="00E738B3" w:rsidRDefault="001845C1" w:rsidP="00541AEA">
      <w:pPr>
        <w:jc w:val="both"/>
        <w:rPr>
          <w:rFonts w:asciiTheme="minorHAnsi" w:hAnsiTheme="minorHAnsi" w:cstheme="minorHAnsi"/>
        </w:rPr>
      </w:pPr>
      <w:r w:rsidRPr="00E738B3">
        <w:rPr>
          <w:rFonts w:asciiTheme="minorHAnsi" w:hAnsiTheme="minorHAnsi" w:cstheme="minorHAnsi"/>
        </w:rPr>
        <w:t>Si dà</w:t>
      </w:r>
      <w:r w:rsidR="00541AEA" w:rsidRPr="00E738B3">
        <w:rPr>
          <w:rFonts w:asciiTheme="minorHAnsi" w:hAnsiTheme="minorHAnsi" w:cstheme="minorHAnsi"/>
        </w:rPr>
        <w:t xml:space="preserve"> atto che ogni dipendente che cessa la propria attività lavorativa è automaticamente privato dell’autorizzazione a trattare dati personali, che ogni nuovo dipendente che entra a far parte di questo istituto con la mansione di collaboratore scolastico viene autorizzato al trattamento dati. </w:t>
      </w:r>
    </w:p>
    <w:p w:rsidR="001845C1" w:rsidRPr="00E738B3" w:rsidRDefault="001845C1" w:rsidP="00541AEA">
      <w:pPr>
        <w:jc w:val="both"/>
        <w:rPr>
          <w:rFonts w:asciiTheme="minorHAnsi" w:hAnsiTheme="minorHAnsi" w:cstheme="minorHAnsi"/>
        </w:rPr>
      </w:pPr>
    </w:p>
    <w:p w:rsidR="00541AEA" w:rsidRPr="00E738B3" w:rsidRDefault="001845C1" w:rsidP="00541AEA">
      <w:pPr>
        <w:jc w:val="both"/>
        <w:rPr>
          <w:rFonts w:asciiTheme="minorHAnsi" w:hAnsiTheme="minorHAnsi" w:cstheme="minorHAnsi"/>
        </w:rPr>
      </w:pPr>
      <w:r w:rsidRPr="00E738B3">
        <w:rPr>
          <w:rFonts w:asciiTheme="minorHAnsi" w:hAnsiTheme="minorHAnsi" w:cstheme="minorHAnsi"/>
        </w:rPr>
        <w:t>Per quanto riguarda la r</w:t>
      </w:r>
      <w:r w:rsidR="00541AEA" w:rsidRPr="00E738B3">
        <w:rPr>
          <w:rFonts w:asciiTheme="minorHAnsi" w:hAnsiTheme="minorHAnsi" w:cstheme="minorHAnsi"/>
        </w:rPr>
        <w:t>ilevazione dati relativi ai protocolli di sicurezza COVID</w:t>
      </w:r>
    </w:p>
    <w:p w:rsidR="00541AEA" w:rsidRPr="00E738B3" w:rsidRDefault="00541AEA" w:rsidP="00541AEA">
      <w:pPr>
        <w:pStyle w:val="Paragrafoelenco"/>
        <w:numPr>
          <w:ilvl w:val="0"/>
          <w:numId w:val="23"/>
        </w:numPr>
        <w:rPr>
          <w:rFonts w:asciiTheme="minorHAnsi" w:hAnsiTheme="minorHAnsi" w:cstheme="minorHAnsi"/>
          <w:lang w:bidi="it-IT"/>
        </w:rPr>
      </w:pPr>
      <w:r w:rsidRPr="00E738B3">
        <w:rPr>
          <w:rFonts w:asciiTheme="minorHAnsi" w:hAnsiTheme="minorHAnsi" w:cstheme="minorHAnsi"/>
          <w:lang w:bidi="it-IT"/>
        </w:rPr>
        <w:t>Temperatura corporea;</w:t>
      </w:r>
    </w:p>
    <w:p w:rsidR="00541AEA" w:rsidRPr="00E738B3" w:rsidRDefault="00541AEA" w:rsidP="00541AEA">
      <w:pPr>
        <w:pStyle w:val="Paragrafoelenco"/>
        <w:numPr>
          <w:ilvl w:val="0"/>
          <w:numId w:val="23"/>
        </w:numPr>
        <w:rPr>
          <w:rFonts w:asciiTheme="minorHAnsi" w:hAnsiTheme="minorHAnsi" w:cstheme="minorHAnsi"/>
          <w:lang w:bidi="it-IT"/>
        </w:rPr>
      </w:pPr>
      <w:r w:rsidRPr="00E738B3">
        <w:rPr>
          <w:rFonts w:asciiTheme="minorHAnsi" w:hAnsiTheme="minorHAnsi" w:cstheme="minorHAnsi"/>
          <w:lang w:bidi="it-IT"/>
        </w:rPr>
        <w:t>Dati di provenienza strettamente legati e limitati alla gestione emergenza COVID-19 ;</w:t>
      </w:r>
    </w:p>
    <w:p w:rsidR="00541AEA" w:rsidRPr="00E738B3" w:rsidRDefault="00541AEA" w:rsidP="00541AEA">
      <w:pPr>
        <w:pStyle w:val="Paragrafoelenco"/>
        <w:numPr>
          <w:ilvl w:val="0"/>
          <w:numId w:val="23"/>
        </w:numPr>
        <w:spacing w:line="276" w:lineRule="auto"/>
        <w:rPr>
          <w:rFonts w:asciiTheme="minorHAnsi" w:hAnsiTheme="minorHAnsi" w:cstheme="minorHAnsi"/>
          <w:lang w:bidi="it-IT"/>
        </w:rPr>
      </w:pPr>
      <w:r w:rsidRPr="00E738B3">
        <w:rPr>
          <w:rFonts w:asciiTheme="minorHAnsi" w:hAnsiTheme="minorHAnsi" w:cstheme="minorHAnsi"/>
          <w:lang w:bidi="it-IT"/>
        </w:rPr>
        <w:t xml:space="preserve">Dati sulle relazioni interpersonali strettamente legati e </w:t>
      </w:r>
      <w:r w:rsidR="001845C1" w:rsidRPr="00E738B3">
        <w:rPr>
          <w:rFonts w:asciiTheme="minorHAnsi" w:hAnsiTheme="minorHAnsi" w:cstheme="minorHAnsi"/>
          <w:lang w:bidi="it-IT"/>
        </w:rPr>
        <w:t>limitati alla emergenza COVID19</w:t>
      </w:r>
    </w:p>
    <w:p w:rsidR="00541AEA" w:rsidRPr="00E738B3" w:rsidRDefault="00541AEA" w:rsidP="00541AEA">
      <w:pPr>
        <w:rPr>
          <w:rFonts w:asciiTheme="minorHAnsi" w:hAnsiTheme="minorHAnsi" w:cstheme="minorHAnsi"/>
          <w:lang w:bidi="it-IT"/>
        </w:rPr>
      </w:pPr>
    </w:p>
    <w:p w:rsidR="00541AEA" w:rsidRPr="00E738B3" w:rsidRDefault="001845C1" w:rsidP="00541AEA">
      <w:pPr>
        <w:jc w:val="both"/>
        <w:rPr>
          <w:rFonts w:asciiTheme="minorHAnsi" w:hAnsiTheme="minorHAnsi" w:cstheme="minorHAnsi"/>
          <w:lang w:bidi="it-IT"/>
        </w:rPr>
      </w:pPr>
      <w:r w:rsidRPr="00E738B3">
        <w:rPr>
          <w:rFonts w:asciiTheme="minorHAnsi" w:hAnsiTheme="minorHAnsi" w:cstheme="minorHAnsi"/>
          <w:lang w:bidi="it-IT"/>
        </w:rPr>
        <w:t>t</w:t>
      </w:r>
      <w:r w:rsidR="00541AEA" w:rsidRPr="00E738B3">
        <w:rPr>
          <w:rFonts w:asciiTheme="minorHAnsi" w:hAnsiTheme="minorHAnsi" w:cstheme="minorHAnsi"/>
          <w:lang w:bidi="it-IT"/>
        </w:rPr>
        <w:t>ali dati dovranno essere acquisiti nei confronti di dipendenti, fornitori, genitori, alunni, manutentori, addetti alla pulizia e in ogni caso da qualsiasi persona debba accedere alla struttura</w:t>
      </w:r>
      <w:r w:rsidRPr="00E738B3">
        <w:rPr>
          <w:rFonts w:asciiTheme="minorHAnsi" w:hAnsiTheme="minorHAnsi" w:cstheme="minorHAnsi"/>
          <w:lang w:bidi="it-IT"/>
        </w:rPr>
        <w:t>.</w:t>
      </w:r>
    </w:p>
    <w:p w:rsidR="00541AEA" w:rsidRPr="00E738B3" w:rsidRDefault="00541AEA" w:rsidP="00541AEA">
      <w:pPr>
        <w:rPr>
          <w:rFonts w:asciiTheme="minorHAnsi" w:hAnsiTheme="minorHAnsi" w:cstheme="minorHAnsi"/>
          <w:lang w:bidi="it-IT"/>
        </w:rPr>
      </w:pPr>
    </w:p>
    <w:p w:rsidR="00541AEA" w:rsidRPr="00E738B3" w:rsidRDefault="00541AEA" w:rsidP="00541AEA">
      <w:pPr>
        <w:rPr>
          <w:rFonts w:asciiTheme="minorHAnsi" w:hAnsiTheme="minorHAnsi" w:cstheme="minorHAnsi"/>
          <w:lang w:bidi="it-IT"/>
        </w:rPr>
      </w:pPr>
      <w:r w:rsidRPr="00E738B3">
        <w:rPr>
          <w:rFonts w:asciiTheme="minorHAnsi" w:hAnsiTheme="minorHAnsi" w:cstheme="minorHAnsi"/>
          <w:lang w:bidi="it-IT"/>
        </w:rPr>
        <w:t>A tal fine, vengono fornite informazioni ed istruzioni per l'assolvimento del compito assegnato</w:t>
      </w:r>
      <w:r w:rsidR="001845C1" w:rsidRPr="00E738B3">
        <w:rPr>
          <w:rFonts w:asciiTheme="minorHAnsi" w:hAnsiTheme="minorHAnsi" w:cstheme="minorHAnsi"/>
          <w:lang w:bidi="it-IT"/>
        </w:rPr>
        <w:t xml:space="preserve"> alla S.V</w:t>
      </w:r>
      <w:r w:rsidRPr="00E738B3">
        <w:rPr>
          <w:rFonts w:asciiTheme="minorHAnsi" w:hAnsiTheme="minorHAnsi" w:cstheme="minorHAnsi"/>
          <w:lang w:bidi="it-IT"/>
        </w:rPr>
        <w:t>:</w:t>
      </w:r>
    </w:p>
    <w:p w:rsidR="00541AEA" w:rsidRPr="00E738B3" w:rsidRDefault="00541AEA" w:rsidP="00541AEA">
      <w:pPr>
        <w:numPr>
          <w:ilvl w:val="0"/>
          <w:numId w:val="24"/>
        </w:numPr>
        <w:rPr>
          <w:rFonts w:asciiTheme="minorHAnsi" w:hAnsiTheme="minorHAnsi" w:cstheme="minorHAnsi"/>
          <w:lang w:bidi="it-IT"/>
        </w:rPr>
      </w:pPr>
      <w:r w:rsidRPr="00E738B3">
        <w:rPr>
          <w:rFonts w:asciiTheme="minorHAnsi" w:hAnsiTheme="minorHAnsi" w:cstheme="minorHAnsi"/>
          <w:lang w:bidi="it-IT"/>
        </w:rPr>
        <w:t>il trattamento dei dati deve essere effettuato in modo lecito e corretto;</w:t>
      </w:r>
    </w:p>
    <w:p w:rsidR="00541AEA" w:rsidRPr="00E738B3" w:rsidRDefault="00541AEA" w:rsidP="00541AEA">
      <w:pPr>
        <w:numPr>
          <w:ilvl w:val="0"/>
          <w:numId w:val="24"/>
        </w:numPr>
        <w:rPr>
          <w:rFonts w:asciiTheme="minorHAnsi" w:hAnsiTheme="minorHAnsi" w:cstheme="minorHAnsi"/>
          <w:lang w:bidi="it-IT"/>
        </w:rPr>
      </w:pPr>
      <w:r w:rsidRPr="00E738B3">
        <w:rPr>
          <w:rFonts w:asciiTheme="minorHAnsi" w:hAnsiTheme="minorHAnsi" w:cstheme="minorHAnsi"/>
          <w:lang w:bidi="it-IT"/>
        </w:rPr>
        <w:t>i dati personali devono essere raccolti e registrati unicamente per finalità inerenti l’attività svolta;</w:t>
      </w:r>
    </w:p>
    <w:p w:rsidR="00541AEA" w:rsidRPr="00E738B3" w:rsidRDefault="00541AEA" w:rsidP="00541AEA">
      <w:pPr>
        <w:numPr>
          <w:ilvl w:val="0"/>
          <w:numId w:val="24"/>
        </w:numPr>
        <w:rPr>
          <w:rFonts w:asciiTheme="minorHAnsi" w:hAnsiTheme="minorHAnsi" w:cstheme="minorHAnsi"/>
          <w:lang w:bidi="it-IT"/>
        </w:rPr>
      </w:pPr>
      <w:r w:rsidRPr="00E738B3">
        <w:rPr>
          <w:rFonts w:asciiTheme="minorHAnsi" w:hAnsiTheme="minorHAnsi" w:cstheme="minorHAnsi"/>
          <w:lang w:bidi="it-IT"/>
        </w:rPr>
        <w:t>è necessaria la verifica costante dei dati ed il loro aggiornamento;</w:t>
      </w:r>
    </w:p>
    <w:p w:rsidR="00541AEA" w:rsidRPr="00E738B3" w:rsidRDefault="00541AEA" w:rsidP="00541AEA">
      <w:pPr>
        <w:numPr>
          <w:ilvl w:val="0"/>
          <w:numId w:val="24"/>
        </w:numPr>
        <w:rPr>
          <w:rFonts w:asciiTheme="minorHAnsi" w:hAnsiTheme="minorHAnsi" w:cstheme="minorHAnsi"/>
          <w:lang w:bidi="it-IT"/>
        </w:rPr>
      </w:pPr>
      <w:r w:rsidRPr="00E738B3">
        <w:rPr>
          <w:rFonts w:asciiTheme="minorHAnsi" w:hAnsiTheme="minorHAnsi" w:cstheme="minorHAnsi"/>
          <w:lang w:bidi="it-IT"/>
        </w:rPr>
        <w:t>è necessaria la verifica costante della completezza e pertinenza dei dati trattati;</w:t>
      </w:r>
    </w:p>
    <w:p w:rsidR="00541AEA" w:rsidRPr="00E738B3" w:rsidRDefault="00541AEA" w:rsidP="00541AEA">
      <w:pPr>
        <w:numPr>
          <w:ilvl w:val="0"/>
          <w:numId w:val="24"/>
        </w:numPr>
        <w:rPr>
          <w:rFonts w:asciiTheme="minorHAnsi" w:hAnsiTheme="minorHAnsi" w:cstheme="minorHAnsi"/>
          <w:lang w:bidi="it-IT"/>
        </w:rPr>
      </w:pPr>
      <w:r w:rsidRPr="00E738B3">
        <w:rPr>
          <w:rFonts w:asciiTheme="minorHAnsi" w:hAnsiTheme="minorHAnsi" w:cstheme="minorHAnsi"/>
          <w:lang w:bidi="it-IT"/>
        </w:rPr>
        <w:t xml:space="preserve">devono essere rispettate le misure di sicurezza predisposte dal </w:t>
      </w:r>
      <w:r w:rsidRPr="00E738B3">
        <w:rPr>
          <w:rFonts w:asciiTheme="minorHAnsi" w:hAnsiTheme="minorHAnsi" w:cstheme="minorHAnsi"/>
          <w:i/>
          <w:iCs/>
          <w:lang w:bidi="it-IT"/>
        </w:rPr>
        <w:t>titolare/responsabile;</w:t>
      </w:r>
    </w:p>
    <w:p w:rsidR="00541AEA" w:rsidRPr="00E738B3" w:rsidRDefault="00541AEA" w:rsidP="00541AEA">
      <w:pPr>
        <w:numPr>
          <w:ilvl w:val="0"/>
          <w:numId w:val="24"/>
        </w:numPr>
        <w:jc w:val="both"/>
        <w:rPr>
          <w:rFonts w:asciiTheme="minorHAnsi" w:hAnsiTheme="minorHAnsi" w:cstheme="minorHAnsi"/>
          <w:lang w:bidi="it-IT"/>
        </w:rPr>
      </w:pPr>
      <w:r w:rsidRPr="00E738B3">
        <w:rPr>
          <w:rFonts w:asciiTheme="minorHAnsi" w:hAnsiTheme="minorHAnsi" w:cstheme="minorHAnsi"/>
          <w:lang w:bidi="it-IT"/>
        </w:rPr>
        <w:t xml:space="preserve">in ogni operazione del trattamento deve essere garantita la massima riservatezza ed in particolare divieto di comunicazione e/o diffusione dei dati senza la autorizzazione del </w:t>
      </w:r>
      <w:r w:rsidR="001845C1" w:rsidRPr="00E738B3">
        <w:rPr>
          <w:rFonts w:asciiTheme="minorHAnsi" w:hAnsiTheme="minorHAnsi" w:cstheme="minorHAnsi"/>
          <w:i/>
          <w:iCs/>
          <w:lang w:bidi="it-IT"/>
        </w:rPr>
        <w:t>titolare/responsabile</w:t>
      </w:r>
      <w:r w:rsidR="001845C1" w:rsidRPr="00E738B3">
        <w:rPr>
          <w:rFonts w:asciiTheme="minorHAnsi" w:hAnsiTheme="minorHAnsi" w:cstheme="minorHAnsi"/>
          <w:iCs/>
          <w:lang w:bidi="it-IT"/>
        </w:rPr>
        <w:t>;</w:t>
      </w:r>
    </w:p>
    <w:p w:rsidR="00541AEA" w:rsidRPr="00E738B3" w:rsidRDefault="00541AEA" w:rsidP="00541AEA">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t>l’accesso ai dati dovrà essere limitato all’espletamento delle proprie mansioni ed esclusivamente negli orari di lavoro;</w:t>
      </w:r>
    </w:p>
    <w:p w:rsidR="00541AEA" w:rsidRPr="00E738B3" w:rsidRDefault="00541AEA" w:rsidP="00541AEA">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t>la fase di raccolta del consenso dovrà essere preceduta dalla informativa ed eventualmente il consenso al trattamento degli interessati rilasciato in forma scritta;</w:t>
      </w:r>
    </w:p>
    <w:p w:rsidR="00541AEA" w:rsidRPr="00E738B3" w:rsidRDefault="00541AEA" w:rsidP="00541AEA">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t>in caso di interruzione, anche temporanea, del lavoro verificare che i dati trattati non siano accessibili a terzi non autorizzati;</w:t>
      </w:r>
    </w:p>
    <w:p w:rsidR="00541AEA" w:rsidRPr="00E738B3" w:rsidRDefault="00541AEA" w:rsidP="00541AEA">
      <w:pPr>
        <w:pStyle w:val="Paragrafoelenco"/>
        <w:numPr>
          <w:ilvl w:val="0"/>
          <w:numId w:val="24"/>
        </w:numPr>
        <w:spacing w:line="276" w:lineRule="auto"/>
        <w:rPr>
          <w:rFonts w:asciiTheme="minorHAnsi" w:hAnsiTheme="minorHAnsi" w:cstheme="minorHAnsi"/>
          <w:lang w:bidi="it-IT"/>
        </w:rPr>
      </w:pPr>
      <w:r w:rsidRPr="00E738B3">
        <w:rPr>
          <w:rFonts w:asciiTheme="minorHAnsi" w:hAnsiTheme="minorHAnsi" w:cstheme="minorHAnsi"/>
          <w:lang w:bidi="it-IT"/>
        </w:rPr>
        <w:t>le proprie credenziali di autenticazione devono essere riservate;</w:t>
      </w:r>
    </w:p>
    <w:p w:rsidR="00541AEA" w:rsidRPr="00E738B3" w:rsidRDefault="00541AEA" w:rsidP="00541AEA">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t>svolgere le attività previste dai trattamenti secondo le direttive del responsabile del trattamento dei dati; non modificare i trattamenti esistenti o introdurre nuovi trattamenti senza l’esplicita autorizzazione del responsabile del trattamento dei dati;</w:t>
      </w:r>
    </w:p>
    <w:p w:rsidR="00541AEA" w:rsidRPr="00E738B3" w:rsidRDefault="00541AEA" w:rsidP="00541AEA">
      <w:pPr>
        <w:pStyle w:val="Paragrafoelenco"/>
        <w:numPr>
          <w:ilvl w:val="0"/>
          <w:numId w:val="24"/>
        </w:numPr>
        <w:spacing w:line="276" w:lineRule="auto"/>
        <w:rPr>
          <w:rFonts w:asciiTheme="minorHAnsi" w:hAnsiTheme="minorHAnsi" w:cstheme="minorHAnsi"/>
          <w:lang w:bidi="it-IT"/>
        </w:rPr>
      </w:pPr>
      <w:r w:rsidRPr="00E738B3">
        <w:rPr>
          <w:rFonts w:asciiTheme="minorHAnsi" w:hAnsiTheme="minorHAnsi" w:cstheme="minorHAnsi"/>
          <w:lang w:bidi="it-IT"/>
        </w:rPr>
        <w:t xml:space="preserve">rispettare e far rispettare le norme di sicurezza per la protezione dei dati personali; </w:t>
      </w:r>
    </w:p>
    <w:p w:rsidR="00541AEA" w:rsidRPr="00E738B3" w:rsidRDefault="00541AEA" w:rsidP="00B513CF">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lastRenderedPageBreak/>
        <w:t>informare il titolare/responsabile in caso di incidente di sicurezza che coinvolga dati particolari e non;</w:t>
      </w:r>
    </w:p>
    <w:p w:rsidR="00541AEA" w:rsidRPr="00E738B3" w:rsidRDefault="00541AEA" w:rsidP="00B513CF">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t>raccogliere, registrare e conservare i dati presenti negli atti e documenti contenuti nei fascicoli di studio e nei supporti informatici avendo cura che l’accesso ad essi sia possibile solo ai soggetti autorizzati;</w:t>
      </w:r>
    </w:p>
    <w:p w:rsidR="00541AEA" w:rsidRPr="00E738B3" w:rsidRDefault="00541AEA" w:rsidP="00B513CF">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t xml:space="preserve">eseguire qualsiasi altra operazione di trattamento nei limiti delle proprie mansioni e nel rispetto delle norme di legge; </w:t>
      </w:r>
    </w:p>
    <w:p w:rsidR="00541AEA" w:rsidRPr="00E738B3" w:rsidRDefault="00541AEA" w:rsidP="00B513CF">
      <w:pPr>
        <w:pStyle w:val="Paragrafoelenco"/>
        <w:numPr>
          <w:ilvl w:val="0"/>
          <w:numId w:val="24"/>
        </w:numPr>
        <w:spacing w:line="276" w:lineRule="auto"/>
        <w:jc w:val="both"/>
        <w:rPr>
          <w:rFonts w:asciiTheme="minorHAnsi" w:hAnsiTheme="minorHAnsi" w:cstheme="minorHAnsi"/>
          <w:lang w:bidi="it-IT"/>
        </w:rPr>
      </w:pPr>
      <w:r w:rsidRPr="00E738B3">
        <w:rPr>
          <w:rFonts w:asciiTheme="minorHAnsi" w:hAnsiTheme="minorHAnsi" w:cstheme="minorHAnsi"/>
          <w:lang w:bidi="it-IT"/>
        </w:rPr>
        <w:t>qualsiasi altra informazione può essere fornita dal Titolare che provvede anche alla formazione.</w:t>
      </w:r>
    </w:p>
    <w:p w:rsidR="00541AEA" w:rsidRPr="00E738B3" w:rsidRDefault="00541AEA" w:rsidP="00541AEA">
      <w:pPr>
        <w:pStyle w:val="Paragrafoelenco"/>
        <w:ind w:left="360"/>
        <w:rPr>
          <w:rFonts w:asciiTheme="minorHAnsi" w:hAnsiTheme="minorHAnsi" w:cstheme="minorHAnsi"/>
          <w:lang w:bidi="it-IT"/>
        </w:rPr>
      </w:pPr>
    </w:p>
    <w:p w:rsidR="00541AEA" w:rsidRPr="00E738B3" w:rsidRDefault="00B513CF" w:rsidP="00541AEA">
      <w:pPr>
        <w:jc w:val="both"/>
        <w:rPr>
          <w:rFonts w:asciiTheme="minorHAnsi" w:hAnsiTheme="minorHAnsi" w:cstheme="minorHAnsi"/>
          <w:sz w:val="22"/>
          <w:szCs w:val="22"/>
        </w:rPr>
      </w:pPr>
      <w:r w:rsidRPr="00E738B3">
        <w:rPr>
          <w:rFonts w:asciiTheme="minorHAnsi" w:hAnsiTheme="minorHAnsi" w:cstheme="minorHAnsi"/>
        </w:rPr>
        <w:t>Si ricorda, infine, che t</w:t>
      </w:r>
      <w:r w:rsidR="00541AEA" w:rsidRPr="00E738B3">
        <w:rPr>
          <w:rFonts w:asciiTheme="minorHAnsi" w:hAnsiTheme="minorHAnsi" w:cstheme="minorHAnsi"/>
        </w:rPr>
        <w:t>utti i COLLABORATORI SCOLASTICI si impegnano: a procedere al trattamento dei dati personali nel rispetto dei principi generali di cui all’art. 30 Del D.lgs. n.196/2003 e del GDPR 679/2016. In particolare i dati devono essere trattati in modo lecito e secondo correttezza; raccolti e registrati per scopi determinati, espliciti e legittimi; i dati devono essere pertinenti, completi e non eccedenti rispetto alle finalità per le quali sono raccolti o successivamente trattati; a rispettare i divieti di comunicazione e diffusione dei dati trattati nel corso del presente incarico e a non utilizzare i dati, cui abbia accesso, per finalità incompatibili con quelle relative al profilo di appartenenza. Si ricorda che le operazioni di comunicazione e diffusione di dati sensibili sono possibili quando vi sia una apposita previsione di legge o di regolamento. attenersi, nel loro operato, alle istruzioni per lo svolgimento delle operazioni di trattamento allegate alla presente.</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rPr>
        <w:t xml:space="preserve">Si raccomanda la lettura del piano di sicurezza predisposto da questo istituto in cui per tutti i trattamenti sono indicate le misure di sicurezza adottate, ivi incluse le procedure da seguire per il personale e i terzi a cui possono essere comunicati i dati personali degli interessati. </w:t>
      </w:r>
    </w:p>
    <w:p w:rsidR="00541AEA" w:rsidRPr="00E738B3" w:rsidRDefault="00541AEA" w:rsidP="00541AEA">
      <w:pPr>
        <w:jc w:val="both"/>
        <w:rPr>
          <w:rFonts w:asciiTheme="minorHAnsi" w:hAnsiTheme="minorHAnsi" w:cstheme="minorHAnsi"/>
        </w:rPr>
      </w:pPr>
      <w:r w:rsidRPr="00E738B3">
        <w:rPr>
          <w:rFonts w:asciiTheme="minorHAnsi" w:hAnsiTheme="minorHAnsi" w:cstheme="minorHAnsi"/>
        </w:rPr>
        <w:t xml:space="preserve">La presente autorizzazione al trattamento dati è a tempo indeterminato e può essere revocata in qualsiasi momento senza preavviso. La presente autorizzazione al trattamento dati si intende automaticamente revocata alla data di cessazione del rapporto di lavoro con questa istituzione scolastica, per trasferimento ad altra istituzione o cessazione del rapporto di lavoro. È fatto divieto di comunicazione e diffusione dei dati trattati nel corso del presente incarico, anche per il tempo successivo alla sua cessazione, senza limiti temporali. </w:t>
      </w:r>
    </w:p>
    <w:p w:rsidR="00541AEA" w:rsidRPr="00E738B3" w:rsidRDefault="00541AEA" w:rsidP="00541AEA">
      <w:pPr>
        <w:jc w:val="both"/>
        <w:rPr>
          <w:rFonts w:asciiTheme="minorHAnsi" w:hAnsiTheme="minorHAnsi" w:cstheme="minorHAnsi"/>
        </w:rPr>
      </w:pPr>
    </w:p>
    <w:p w:rsidR="0046312A" w:rsidRPr="00E738B3" w:rsidRDefault="0046312A" w:rsidP="0046312A">
      <w:pPr>
        <w:widowControl w:val="0"/>
        <w:autoSpaceDE w:val="0"/>
        <w:autoSpaceDN w:val="0"/>
        <w:adjustRightInd w:val="0"/>
        <w:jc w:val="right"/>
        <w:rPr>
          <w:rFonts w:asciiTheme="minorHAnsi" w:hAnsiTheme="minorHAnsi" w:cstheme="minorHAnsi"/>
          <w:b/>
          <w:sz w:val="20"/>
          <w:szCs w:val="20"/>
        </w:rPr>
      </w:pPr>
      <w:r w:rsidRPr="00E738B3">
        <w:rPr>
          <w:rFonts w:asciiTheme="minorHAnsi" w:hAnsiTheme="minorHAnsi" w:cstheme="minorHAnsi"/>
          <w:b/>
          <w:sz w:val="20"/>
          <w:szCs w:val="20"/>
        </w:rPr>
        <w:t>Il Dirigente Scolastico</w:t>
      </w:r>
    </w:p>
    <w:p w:rsidR="0046312A" w:rsidRPr="00E738B3" w:rsidRDefault="0046312A" w:rsidP="00D4660F">
      <w:pPr>
        <w:kinsoku w:val="0"/>
        <w:overflowPunct w:val="0"/>
        <w:spacing w:before="7"/>
        <w:ind w:left="3966"/>
        <w:jc w:val="right"/>
        <w:rPr>
          <w:rFonts w:asciiTheme="minorHAnsi" w:hAnsiTheme="minorHAnsi" w:cstheme="minorHAnsi"/>
          <w:sz w:val="16"/>
          <w:szCs w:val="16"/>
        </w:rPr>
      </w:pPr>
      <w:r w:rsidRPr="00E738B3">
        <w:rPr>
          <w:rFonts w:asciiTheme="minorHAnsi" w:hAnsiTheme="minorHAnsi" w:cstheme="minorHAnsi"/>
          <w:spacing w:val="-1"/>
          <w:sz w:val="16"/>
          <w:szCs w:val="16"/>
        </w:rPr>
        <w:t>D</w:t>
      </w:r>
      <w:r w:rsidRPr="00E738B3">
        <w:rPr>
          <w:rFonts w:asciiTheme="minorHAnsi" w:hAnsiTheme="minorHAnsi" w:cstheme="minorHAnsi"/>
          <w:sz w:val="16"/>
          <w:szCs w:val="16"/>
        </w:rPr>
        <w:t>oc</w:t>
      </w:r>
      <w:r w:rsidRPr="00E738B3">
        <w:rPr>
          <w:rFonts w:asciiTheme="minorHAnsi" w:hAnsiTheme="minorHAnsi" w:cstheme="minorHAnsi"/>
          <w:spacing w:val="-3"/>
          <w:sz w:val="16"/>
          <w:szCs w:val="16"/>
        </w:rPr>
        <w:t>u</w:t>
      </w:r>
      <w:r w:rsidRPr="00E738B3">
        <w:rPr>
          <w:rFonts w:asciiTheme="minorHAnsi" w:hAnsiTheme="minorHAnsi" w:cstheme="minorHAnsi"/>
          <w:sz w:val="16"/>
          <w:szCs w:val="16"/>
        </w:rPr>
        <w:t>me</w:t>
      </w:r>
      <w:r w:rsidRPr="00E738B3">
        <w:rPr>
          <w:rFonts w:asciiTheme="minorHAnsi" w:hAnsiTheme="minorHAnsi" w:cstheme="minorHAnsi"/>
          <w:spacing w:val="-4"/>
          <w:sz w:val="16"/>
          <w:szCs w:val="16"/>
        </w:rPr>
        <w:t>n</w:t>
      </w:r>
      <w:r w:rsidRPr="00E738B3">
        <w:rPr>
          <w:rFonts w:asciiTheme="minorHAnsi" w:hAnsiTheme="minorHAnsi" w:cstheme="minorHAnsi"/>
          <w:sz w:val="16"/>
          <w:szCs w:val="16"/>
        </w:rPr>
        <w:t>to</w:t>
      </w:r>
      <w:r w:rsidRPr="00E738B3">
        <w:rPr>
          <w:rFonts w:asciiTheme="minorHAnsi" w:hAnsiTheme="minorHAnsi" w:cstheme="minorHAnsi"/>
          <w:spacing w:val="-1"/>
          <w:sz w:val="16"/>
          <w:szCs w:val="16"/>
        </w:rPr>
        <w:t xml:space="preserve"> </w:t>
      </w:r>
      <w:r w:rsidRPr="00E738B3">
        <w:rPr>
          <w:rFonts w:asciiTheme="minorHAnsi" w:hAnsiTheme="minorHAnsi" w:cstheme="minorHAnsi"/>
          <w:sz w:val="16"/>
          <w:szCs w:val="16"/>
        </w:rPr>
        <w:t>i</w:t>
      </w:r>
      <w:r w:rsidRPr="00E738B3">
        <w:rPr>
          <w:rFonts w:asciiTheme="minorHAnsi" w:hAnsiTheme="minorHAnsi" w:cstheme="minorHAnsi"/>
          <w:spacing w:val="-1"/>
          <w:sz w:val="16"/>
          <w:szCs w:val="16"/>
        </w:rPr>
        <w:t>nf</w:t>
      </w:r>
      <w:r w:rsidRPr="00E738B3">
        <w:rPr>
          <w:rFonts w:asciiTheme="minorHAnsi" w:hAnsiTheme="minorHAnsi" w:cstheme="minorHAnsi"/>
          <w:spacing w:val="-2"/>
          <w:sz w:val="16"/>
          <w:szCs w:val="16"/>
        </w:rPr>
        <w:t>o</w:t>
      </w:r>
      <w:r w:rsidRPr="00E738B3">
        <w:rPr>
          <w:rFonts w:asciiTheme="minorHAnsi" w:hAnsiTheme="minorHAnsi" w:cstheme="minorHAnsi"/>
          <w:sz w:val="16"/>
          <w:szCs w:val="16"/>
        </w:rPr>
        <w:t>r</w:t>
      </w:r>
      <w:r w:rsidRPr="00E738B3">
        <w:rPr>
          <w:rFonts w:asciiTheme="minorHAnsi" w:hAnsiTheme="minorHAnsi" w:cstheme="minorHAnsi"/>
          <w:spacing w:val="-2"/>
          <w:sz w:val="16"/>
          <w:szCs w:val="16"/>
        </w:rPr>
        <w:t>m</w:t>
      </w:r>
      <w:r w:rsidRPr="00E738B3">
        <w:rPr>
          <w:rFonts w:asciiTheme="minorHAnsi" w:hAnsiTheme="minorHAnsi" w:cstheme="minorHAnsi"/>
          <w:sz w:val="16"/>
          <w:szCs w:val="16"/>
        </w:rPr>
        <w:t>at</w:t>
      </w:r>
      <w:r w:rsidRPr="00E738B3">
        <w:rPr>
          <w:rFonts w:asciiTheme="minorHAnsi" w:hAnsiTheme="minorHAnsi" w:cstheme="minorHAnsi"/>
          <w:spacing w:val="-2"/>
          <w:sz w:val="16"/>
          <w:szCs w:val="16"/>
        </w:rPr>
        <w:t>ic</w:t>
      </w:r>
      <w:r w:rsidRPr="00E738B3">
        <w:rPr>
          <w:rFonts w:asciiTheme="minorHAnsi" w:hAnsiTheme="minorHAnsi" w:cstheme="minorHAnsi"/>
          <w:sz w:val="16"/>
          <w:szCs w:val="16"/>
        </w:rPr>
        <w:t>o</w:t>
      </w:r>
      <w:r w:rsidRPr="00E738B3">
        <w:rPr>
          <w:rFonts w:asciiTheme="minorHAnsi" w:hAnsiTheme="minorHAnsi" w:cstheme="minorHAnsi"/>
          <w:spacing w:val="1"/>
          <w:sz w:val="16"/>
          <w:szCs w:val="16"/>
        </w:rPr>
        <w:t xml:space="preserve"> </w:t>
      </w:r>
      <w:r w:rsidRPr="00E738B3">
        <w:rPr>
          <w:rFonts w:asciiTheme="minorHAnsi" w:hAnsiTheme="minorHAnsi" w:cstheme="minorHAnsi"/>
          <w:spacing w:val="-1"/>
          <w:sz w:val="16"/>
          <w:szCs w:val="16"/>
        </w:rPr>
        <w:t>f</w:t>
      </w:r>
      <w:r w:rsidRPr="00E738B3">
        <w:rPr>
          <w:rFonts w:asciiTheme="minorHAnsi" w:hAnsiTheme="minorHAnsi" w:cstheme="minorHAnsi"/>
          <w:spacing w:val="-2"/>
          <w:sz w:val="16"/>
          <w:szCs w:val="16"/>
        </w:rPr>
        <w:t>i</w:t>
      </w:r>
      <w:r w:rsidRPr="00E738B3">
        <w:rPr>
          <w:rFonts w:asciiTheme="minorHAnsi" w:hAnsiTheme="minorHAnsi" w:cstheme="minorHAnsi"/>
          <w:sz w:val="16"/>
          <w:szCs w:val="16"/>
        </w:rPr>
        <w:t>r</w:t>
      </w:r>
      <w:r w:rsidRPr="00E738B3">
        <w:rPr>
          <w:rFonts w:asciiTheme="minorHAnsi" w:hAnsiTheme="minorHAnsi" w:cstheme="minorHAnsi"/>
          <w:spacing w:val="-2"/>
          <w:sz w:val="16"/>
          <w:szCs w:val="16"/>
        </w:rPr>
        <w:t>m</w:t>
      </w:r>
      <w:r w:rsidRPr="00E738B3">
        <w:rPr>
          <w:rFonts w:asciiTheme="minorHAnsi" w:hAnsiTheme="minorHAnsi" w:cstheme="minorHAnsi"/>
          <w:sz w:val="16"/>
          <w:szCs w:val="16"/>
        </w:rPr>
        <w:t>a</w:t>
      </w:r>
      <w:r w:rsidRPr="00E738B3">
        <w:rPr>
          <w:rFonts w:asciiTheme="minorHAnsi" w:hAnsiTheme="minorHAnsi" w:cstheme="minorHAnsi"/>
          <w:spacing w:val="-2"/>
          <w:sz w:val="16"/>
          <w:szCs w:val="16"/>
        </w:rPr>
        <w:t>t</w:t>
      </w:r>
      <w:r w:rsidRPr="00E738B3">
        <w:rPr>
          <w:rFonts w:asciiTheme="minorHAnsi" w:hAnsiTheme="minorHAnsi" w:cstheme="minorHAnsi"/>
          <w:sz w:val="16"/>
          <w:szCs w:val="16"/>
        </w:rPr>
        <w:t>o</w:t>
      </w:r>
      <w:r w:rsidRPr="00E738B3">
        <w:rPr>
          <w:rFonts w:asciiTheme="minorHAnsi" w:hAnsiTheme="minorHAnsi" w:cstheme="minorHAnsi"/>
          <w:spacing w:val="1"/>
          <w:sz w:val="16"/>
          <w:szCs w:val="16"/>
        </w:rPr>
        <w:t xml:space="preserve"> </w:t>
      </w:r>
      <w:r w:rsidRPr="00E738B3">
        <w:rPr>
          <w:rFonts w:asciiTheme="minorHAnsi" w:hAnsiTheme="minorHAnsi" w:cstheme="minorHAnsi"/>
          <w:spacing w:val="-3"/>
          <w:sz w:val="16"/>
          <w:szCs w:val="16"/>
        </w:rPr>
        <w:t>d</w:t>
      </w:r>
      <w:r w:rsidRPr="00E738B3">
        <w:rPr>
          <w:rFonts w:asciiTheme="minorHAnsi" w:hAnsiTheme="minorHAnsi" w:cstheme="minorHAnsi"/>
          <w:sz w:val="16"/>
          <w:szCs w:val="16"/>
        </w:rPr>
        <w:t>i</w:t>
      </w:r>
      <w:r w:rsidRPr="00E738B3">
        <w:rPr>
          <w:rFonts w:asciiTheme="minorHAnsi" w:hAnsiTheme="minorHAnsi" w:cstheme="minorHAnsi"/>
          <w:spacing w:val="-3"/>
          <w:sz w:val="16"/>
          <w:szCs w:val="16"/>
        </w:rPr>
        <w:t>g</w:t>
      </w:r>
      <w:r w:rsidRPr="00E738B3">
        <w:rPr>
          <w:rFonts w:asciiTheme="minorHAnsi" w:hAnsiTheme="minorHAnsi" w:cstheme="minorHAnsi"/>
          <w:sz w:val="16"/>
          <w:szCs w:val="16"/>
        </w:rPr>
        <w:t>ita</w:t>
      </w:r>
      <w:r w:rsidRPr="00E738B3">
        <w:rPr>
          <w:rFonts w:asciiTheme="minorHAnsi" w:hAnsiTheme="minorHAnsi" w:cstheme="minorHAnsi"/>
          <w:spacing w:val="-3"/>
          <w:sz w:val="16"/>
          <w:szCs w:val="16"/>
        </w:rPr>
        <w:t>l</w:t>
      </w:r>
      <w:r w:rsidRPr="00E738B3">
        <w:rPr>
          <w:rFonts w:asciiTheme="minorHAnsi" w:hAnsiTheme="minorHAnsi" w:cstheme="minorHAnsi"/>
          <w:sz w:val="16"/>
          <w:szCs w:val="16"/>
        </w:rPr>
        <w:t>me</w:t>
      </w:r>
      <w:r w:rsidRPr="00E738B3">
        <w:rPr>
          <w:rFonts w:asciiTheme="minorHAnsi" w:hAnsiTheme="minorHAnsi" w:cstheme="minorHAnsi"/>
          <w:spacing w:val="-1"/>
          <w:sz w:val="16"/>
          <w:szCs w:val="16"/>
        </w:rPr>
        <w:t>n</w:t>
      </w:r>
      <w:r w:rsidRPr="00E738B3">
        <w:rPr>
          <w:rFonts w:asciiTheme="minorHAnsi" w:hAnsiTheme="minorHAnsi" w:cstheme="minorHAnsi"/>
          <w:spacing w:val="-2"/>
          <w:sz w:val="16"/>
          <w:szCs w:val="16"/>
        </w:rPr>
        <w:t>t</w:t>
      </w:r>
      <w:r w:rsidRPr="00E738B3">
        <w:rPr>
          <w:rFonts w:asciiTheme="minorHAnsi" w:hAnsiTheme="minorHAnsi" w:cstheme="minorHAnsi"/>
          <w:sz w:val="16"/>
          <w:szCs w:val="16"/>
        </w:rPr>
        <w:t>e                                                                                                              ai</w:t>
      </w:r>
      <w:r w:rsidRPr="00E738B3">
        <w:rPr>
          <w:rFonts w:asciiTheme="minorHAnsi" w:hAnsiTheme="minorHAnsi" w:cstheme="minorHAnsi"/>
          <w:spacing w:val="-1"/>
          <w:sz w:val="16"/>
          <w:szCs w:val="16"/>
        </w:rPr>
        <w:t xml:space="preserve"> </w:t>
      </w:r>
      <w:r w:rsidRPr="00E738B3">
        <w:rPr>
          <w:rFonts w:asciiTheme="minorHAnsi" w:hAnsiTheme="minorHAnsi" w:cstheme="minorHAnsi"/>
          <w:sz w:val="16"/>
          <w:szCs w:val="16"/>
        </w:rPr>
        <w:t>s</w:t>
      </w:r>
      <w:r w:rsidRPr="00E738B3">
        <w:rPr>
          <w:rFonts w:asciiTheme="minorHAnsi" w:hAnsiTheme="minorHAnsi" w:cstheme="minorHAnsi"/>
          <w:spacing w:val="1"/>
          <w:sz w:val="16"/>
          <w:szCs w:val="16"/>
        </w:rPr>
        <w:t>e</w:t>
      </w:r>
      <w:r w:rsidRPr="00E738B3">
        <w:rPr>
          <w:rFonts w:asciiTheme="minorHAnsi" w:hAnsiTheme="minorHAnsi" w:cstheme="minorHAnsi"/>
          <w:spacing w:val="-1"/>
          <w:sz w:val="16"/>
          <w:szCs w:val="16"/>
        </w:rPr>
        <w:t>n</w:t>
      </w:r>
      <w:r w:rsidRPr="00E738B3">
        <w:rPr>
          <w:rFonts w:asciiTheme="minorHAnsi" w:hAnsiTheme="minorHAnsi" w:cstheme="minorHAnsi"/>
          <w:spacing w:val="-2"/>
          <w:sz w:val="16"/>
          <w:szCs w:val="16"/>
        </w:rPr>
        <w:t>s</w:t>
      </w:r>
      <w:r w:rsidRPr="00E738B3">
        <w:rPr>
          <w:rFonts w:asciiTheme="minorHAnsi" w:hAnsiTheme="minorHAnsi" w:cstheme="minorHAnsi"/>
          <w:sz w:val="16"/>
          <w:szCs w:val="16"/>
        </w:rPr>
        <w:t>i</w:t>
      </w:r>
      <w:r w:rsidRPr="00E738B3">
        <w:rPr>
          <w:rFonts w:asciiTheme="minorHAnsi" w:hAnsiTheme="minorHAnsi" w:cstheme="minorHAnsi"/>
          <w:spacing w:val="1"/>
          <w:sz w:val="16"/>
          <w:szCs w:val="16"/>
        </w:rPr>
        <w:t xml:space="preserve"> </w:t>
      </w:r>
      <w:r w:rsidRPr="00E738B3">
        <w:rPr>
          <w:rFonts w:asciiTheme="minorHAnsi" w:hAnsiTheme="minorHAnsi" w:cstheme="minorHAnsi"/>
          <w:spacing w:val="-3"/>
          <w:sz w:val="16"/>
          <w:szCs w:val="16"/>
        </w:rPr>
        <w:t>d</w:t>
      </w:r>
      <w:r w:rsidRPr="00E738B3">
        <w:rPr>
          <w:rFonts w:asciiTheme="minorHAnsi" w:hAnsiTheme="minorHAnsi" w:cstheme="minorHAnsi"/>
          <w:sz w:val="16"/>
          <w:szCs w:val="16"/>
        </w:rPr>
        <w:t>el d.lg</w:t>
      </w:r>
      <w:r w:rsidRPr="00E738B3">
        <w:rPr>
          <w:rFonts w:asciiTheme="minorHAnsi" w:hAnsiTheme="minorHAnsi" w:cstheme="minorHAnsi"/>
          <w:spacing w:val="-3"/>
          <w:sz w:val="16"/>
          <w:szCs w:val="16"/>
        </w:rPr>
        <w:t>s</w:t>
      </w:r>
      <w:r w:rsidRPr="00E738B3">
        <w:rPr>
          <w:rFonts w:asciiTheme="minorHAnsi" w:hAnsiTheme="minorHAnsi" w:cstheme="minorHAnsi"/>
          <w:sz w:val="16"/>
          <w:szCs w:val="16"/>
        </w:rPr>
        <w:t>.</w:t>
      </w:r>
      <w:r w:rsidRPr="00E738B3">
        <w:rPr>
          <w:rFonts w:asciiTheme="minorHAnsi" w:hAnsiTheme="minorHAnsi" w:cstheme="minorHAnsi"/>
          <w:spacing w:val="1"/>
          <w:sz w:val="16"/>
          <w:szCs w:val="16"/>
        </w:rPr>
        <w:t xml:space="preserve"> </w:t>
      </w:r>
      <w:r w:rsidRPr="00E738B3">
        <w:rPr>
          <w:rFonts w:asciiTheme="minorHAnsi" w:hAnsiTheme="minorHAnsi" w:cstheme="minorHAnsi"/>
          <w:sz w:val="16"/>
          <w:szCs w:val="16"/>
        </w:rPr>
        <w:t>8</w:t>
      </w:r>
      <w:r w:rsidRPr="00E738B3">
        <w:rPr>
          <w:rFonts w:asciiTheme="minorHAnsi" w:hAnsiTheme="minorHAnsi" w:cstheme="minorHAnsi"/>
          <w:spacing w:val="-1"/>
          <w:sz w:val="16"/>
          <w:szCs w:val="16"/>
        </w:rPr>
        <w:t>2</w:t>
      </w:r>
      <w:r w:rsidRPr="00E738B3">
        <w:rPr>
          <w:rFonts w:asciiTheme="minorHAnsi" w:hAnsiTheme="minorHAnsi" w:cstheme="minorHAnsi"/>
          <w:spacing w:val="-2"/>
          <w:sz w:val="16"/>
          <w:szCs w:val="16"/>
        </w:rPr>
        <w:t>/</w:t>
      </w:r>
      <w:r w:rsidRPr="00E738B3">
        <w:rPr>
          <w:rFonts w:asciiTheme="minorHAnsi" w:hAnsiTheme="minorHAnsi" w:cstheme="minorHAnsi"/>
          <w:sz w:val="16"/>
          <w:szCs w:val="16"/>
        </w:rPr>
        <w:t xml:space="preserve">2005 </w:t>
      </w:r>
      <w:proofErr w:type="spellStart"/>
      <w:r w:rsidRPr="00E738B3">
        <w:rPr>
          <w:rFonts w:asciiTheme="minorHAnsi" w:hAnsiTheme="minorHAnsi" w:cstheme="minorHAnsi"/>
          <w:spacing w:val="-2"/>
          <w:sz w:val="16"/>
          <w:szCs w:val="16"/>
        </w:rPr>
        <w:t>s</w:t>
      </w:r>
      <w:r w:rsidRPr="00E738B3">
        <w:rPr>
          <w:rFonts w:asciiTheme="minorHAnsi" w:hAnsiTheme="minorHAnsi" w:cstheme="minorHAnsi"/>
          <w:sz w:val="16"/>
          <w:szCs w:val="16"/>
        </w:rPr>
        <w:t>.</w:t>
      </w:r>
      <w:r w:rsidRPr="00E738B3">
        <w:rPr>
          <w:rFonts w:asciiTheme="minorHAnsi" w:hAnsiTheme="minorHAnsi" w:cstheme="minorHAnsi"/>
          <w:spacing w:val="-2"/>
          <w:sz w:val="16"/>
          <w:szCs w:val="16"/>
        </w:rPr>
        <w:t>m</w:t>
      </w:r>
      <w:r w:rsidRPr="00E738B3">
        <w:rPr>
          <w:rFonts w:asciiTheme="minorHAnsi" w:hAnsiTheme="minorHAnsi" w:cstheme="minorHAnsi"/>
          <w:sz w:val="16"/>
          <w:szCs w:val="16"/>
        </w:rPr>
        <w:t>.i.</w:t>
      </w:r>
      <w:proofErr w:type="spellEnd"/>
      <w:r w:rsidRPr="00E738B3">
        <w:rPr>
          <w:rFonts w:asciiTheme="minorHAnsi" w:hAnsiTheme="minorHAnsi" w:cstheme="minorHAnsi"/>
          <w:spacing w:val="-2"/>
          <w:sz w:val="16"/>
          <w:szCs w:val="16"/>
        </w:rPr>
        <w:t xml:space="preserve"> </w:t>
      </w:r>
      <w:r w:rsidRPr="00E738B3">
        <w:rPr>
          <w:rFonts w:asciiTheme="minorHAnsi" w:hAnsiTheme="minorHAnsi" w:cstheme="minorHAnsi"/>
          <w:sz w:val="16"/>
          <w:szCs w:val="16"/>
        </w:rPr>
        <w:t>e</w:t>
      </w:r>
      <w:r w:rsidRPr="00E738B3">
        <w:rPr>
          <w:rFonts w:asciiTheme="minorHAnsi" w:hAnsiTheme="minorHAnsi" w:cstheme="minorHAnsi"/>
          <w:spacing w:val="-1"/>
          <w:sz w:val="16"/>
          <w:szCs w:val="16"/>
        </w:rPr>
        <w:t xml:space="preserve"> n</w:t>
      </w:r>
      <w:r w:rsidRPr="00E738B3">
        <w:rPr>
          <w:rFonts w:asciiTheme="minorHAnsi" w:hAnsiTheme="minorHAnsi" w:cstheme="minorHAnsi"/>
          <w:sz w:val="16"/>
          <w:szCs w:val="16"/>
        </w:rPr>
        <w:t>o</w:t>
      </w:r>
      <w:r w:rsidRPr="00E738B3">
        <w:rPr>
          <w:rFonts w:asciiTheme="minorHAnsi" w:hAnsiTheme="minorHAnsi" w:cstheme="minorHAnsi"/>
          <w:spacing w:val="-2"/>
          <w:sz w:val="16"/>
          <w:szCs w:val="16"/>
        </w:rPr>
        <w:t>r</w:t>
      </w:r>
      <w:r w:rsidRPr="00E738B3">
        <w:rPr>
          <w:rFonts w:asciiTheme="minorHAnsi" w:hAnsiTheme="minorHAnsi" w:cstheme="minorHAnsi"/>
          <w:sz w:val="16"/>
          <w:szCs w:val="16"/>
        </w:rPr>
        <w:t>me</w:t>
      </w:r>
      <w:r w:rsidRPr="00E738B3">
        <w:rPr>
          <w:rFonts w:asciiTheme="minorHAnsi" w:hAnsiTheme="minorHAnsi" w:cstheme="minorHAnsi"/>
          <w:spacing w:val="-1"/>
          <w:sz w:val="16"/>
          <w:szCs w:val="16"/>
        </w:rPr>
        <w:t xml:space="preserve"> </w:t>
      </w:r>
      <w:r w:rsidRPr="00E738B3">
        <w:rPr>
          <w:rFonts w:asciiTheme="minorHAnsi" w:hAnsiTheme="minorHAnsi" w:cstheme="minorHAnsi"/>
          <w:spacing w:val="-2"/>
          <w:sz w:val="16"/>
          <w:szCs w:val="16"/>
        </w:rPr>
        <w:t>c</w:t>
      </w:r>
      <w:r w:rsidRPr="00E738B3">
        <w:rPr>
          <w:rFonts w:asciiTheme="minorHAnsi" w:hAnsiTheme="minorHAnsi" w:cstheme="minorHAnsi"/>
          <w:sz w:val="16"/>
          <w:szCs w:val="16"/>
        </w:rPr>
        <w:t>ol</w:t>
      </w:r>
      <w:r w:rsidRPr="00E738B3">
        <w:rPr>
          <w:rFonts w:asciiTheme="minorHAnsi" w:hAnsiTheme="minorHAnsi" w:cstheme="minorHAnsi"/>
          <w:spacing w:val="-1"/>
          <w:sz w:val="16"/>
          <w:szCs w:val="16"/>
        </w:rPr>
        <w:t>l</w:t>
      </w:r>
      <w:r w:rsidRPr="00E738B3">
        <w:rPr>
          <w:rFonts w:asciiTheme="minorHAnsi" w:hAnsiTheme="minorHAnsi" w:cstheme="minorHAnsi"/>
          <w:sz w:val="16"/>
          <w:szCs w:val="16"/>
        </w:rPr>
        <w:t>eg</w:t>
      </w:r>
      <w:r w:rsidRPr="00E738B3">
        <w:rPr>
          <w:rFonts w:asciiTheme="minorHAnsi" w:hAnsiTheme="minorHAnsi" w:cstheme="minorHAnsi"/>
          <w:spacing w:val="-2"/>
          <w:sz w:val="16"/>
          <w:szCs w:val="16"/>
        </w:rPr>
        <w:t>a</w:t>
      </w:r>
      <w:r w:rsidRPr="00E738B3">
        <w:rPr>
          <w:rFonts w:asciiTheme="minorHAnsi" w:hAnsiTheme="minorHAnsi" w:cstheme="minorHAnsi"/>
          <w:sz w:val="16"/>
          <w:szCs w:val="16"/>
        </w:rPr>
        <w:t>t</w:t>
      </w:r>
      <w:r w:rsidRPr="00E738B3">
        <w:rPr>
          <w:rFonts w:asciiTheme="minorHAnsi" w:hAnsiTheme="minorHAnsi" w:cstheme="minorHAnsi"/>
          <w:spacing w:val="-2"/>
          <w:sz w:val="16"/>
          <w:szCs w:val="16"/>
        </w:rPr>
        <w:t>e</w:t>
      </w:r>
    </w:p>
    <w:p w:rsidR="0046312A" w:rsidRPr="00E738B3" w:rsidRDefault="0046312A" w:rsidP="0046312A">
      <w:pPr>
        <w:rPr>
          <w:rFonts w:asciiTheme="minorHAnsi" w:hAnsiTheme="minorHAnsi" w:cstheme="minorHAnsi"/>
        </w:rPr>
      </w:pPr>
      <w:r w:rsidRPr="00E738B3">
        <w:rPr>
          <w:rFonts w:asciiTheme="minorHAnsi" w:hAnsiTheme="minorHAnsi" w:cstheme="minorHAnsi"/>
        </w:rPr>
        <w:t>_________li, ________________</w:t>
      </w:r>
    </w:p>
    <w:p w:rsidR="0046312A" w:rsidRPr="00E738B3" w:rsidRDefault="0046312A" w:rsidP="0046312A">
      <w:pPr>
        <w:rPr>
          <w:rFonts w:asciiTheme="minorHAnsi" w:hAnsiTheme="minorHAnsi" w:cstheme="minorHAnsi"/>
        </w:rPr>
      </w:pPr>
    </w:p>
    <w:p w:rsidR="0046312A" w:rsidRPr="00E738B3" w:rsidRDefault="0046312A" w:rsidP="0046312A">
      <w:pPr>
        <w:rPr>
          <w:rFonts w:asciiTheme="minorHAnsi" w:hAnsiTheme="minorHAnsi" w:cstheme="minorHAnsi"/>
        </w:rPr>
      </w:pPr>
      <w:r w:rsidRPr="00E738B3">
        <w:rPr>
          <w:rFonts w:asciiTheme="minorHAnsi" w:hAnsiTheme="minorHAnsi" w:cstheme="minorHAnsi"/>
        </w:rPr>
        <w:t>Per Ricevuta: ______________________________________________</w:t>
      </w:r>
    </w:p>
    <w:p w:rsidR="0046312A" w:rsidRDefault="0046312A" w:rsidP="0046312A">
      <w:pPr>
        <w:rPr>
          <w:rFonts w:asciiTheme="minorHAnsi" w:hAnsiTheme="minorHAnsi" w:cstheme="minorHAnsi"/>
          <w:b/>
          <w:bCs/>
          <w:sz w:val="22"/>
          <w:szCs w:val="22"/>
        </w:rPr>
      </w:pPr>
    </w:p>
    <w:p w:rsidR="00357676" w:rsidRPr="00541AEA" w:rsidRDefault="00357676" w:rsidP="00541AEA"/>
    <w:sectPr w:rsidR="00357676" w:rsidRPr="00541AEA" w:rsidSect="00952BD2">
      <w:headerReference w:type="default" r:id="rId9"/>
      <w:footerReference w:type="default" r:id="rId10"/>
      <w:pgSz w:w="11906" w:h="16838"/>
      <w:pgMar w:top="426" w:right="720" w:bottom="720" w:left="720" w:header="1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C32" w:rsidRDefault="00871C32" w:rsidP="00AB5DAA">
      <w:r>
        <w:separator/>
      </w:r>
    </w:p>
  </w:endnote>
  <w:endnote w:type="continuationSeparator" w:id="0">
    <w:p w:rsidR="00871C32" w:rsidRDefault="00871C32" w:rsidP="00AB5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166" w:rsidRPr="00CD6166" w:rsidRDefault="00CD6166" w:rsidP="00CD6166">
    <w:pPr>
      <w:rPr>
        <w:rFonts w:ascii="Arial" w:hAnsi="Arial"/>
        <w:w w:val="90"/>
        <w:sz w:val="18"/>
        <w:szCs w:val="18"/>
        <w:lang w:val="en-US"/>
      </w:rPr>
    </w:pPr>
  </w:p>
  <w:p w:rsidR="00CD6166" w:rsidRPr="00CD6166" w:rsidRDefault="003F6888" w:rsidP="00CD6166">
    <w:pPr>
      <w:widowControl w:val="0"/>
      <w:autoSpaceDE w:val="0"/>
      <w:autoSpaceDN w:val="0"/>
      <w:adjustRightInd w:val="0"/>
      <w:jc w:val="center"/>
      <w:rPr>
        <w:rFonts w:ascii="Arial" w:hAnsi="Arial"/>
        <w:w w:val="90"/>
        <w:sz w:val="18"/>
        <w:szCs w:val="18"/>
      </w:rPr>
    </w:pPr>
    <w:r>
      <w:rPr>
        <w:noProof/>
      </w:rPr>
      <w:pict>
        <v:line id="Line 3" o:spid="_x0000_s2049" style="position:absolute;left:0;text-align:left;flip:x;z-index:251662336;visibility:visible" from="0,-4.75pt" to="527.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otGAIAADIEAAAOAAAAZHJzL2Uyb0RvYy54bWysU02P2yAQvVfqf0DcE9uJN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" strokeweight=".25pt"/>
      </w:pict>
    </w:r>
    <w:r w:rsidR="00CD6166" w:rsidRPr="00CD6166">
      <w:rPr>
        <w:rFonts w:ascii="Arial" w:hAnsi="Arial"/>
        <w:w w:val="90"/>
        <w:sz w:val="18"/>
        <w:szCs w:val="18"/>
        <w:lang w:val="en-US"/>
      </w:rPr>
      <w:t>Cod. Min.: LTTF0</w:t>
    </w:r>
    <w:r w:rsidR="00CD6166">
      <w:rPr>
        <w:rFonts w:ascii="Arial" w:hAnsi="Arial"/>
        <w:w w:val="90"/>
        <w:sz w:val="18"/>
        <w:szCs w:val="18"/>
        <w:lang w:val="en-US"/>
      </w:rPr>
      <w:t>9000X</w:t>
    </w:r>
    <w:r w:rsidR="00CD6166" w:rsidRPr="00CD6166">
      <w:rPr>
        <w:rFonts w:ascii="Arial" w:hAnsi="Arial"/>
        <w:w w:val="90"/>
        <w:sz w:val="18"/>
        <w:szCs w:val="18"/>
        <w:lang w:val="en-US"/>
      </w:rPr>
      <w:t xml:space="preserve"> - C.F.: 90046130598 - Tel.  </w:t>
    </w:r>
    <w:r w:rsidR="009D335D">
      <w:rPr>
        <w:rFonts w:ascii="Arial" w:hAnsi="Arial"/>
        <w:w w:val="90"/>
        <w:sz w:val="18"/>
        <w:szCs w:val="18"/>
      </w:rPr>
      <w:t xml:space="preserve">0771208080 - 0771512550 </w:t>
    </w:r>
  </w:p>
  <w:p w:rsidR="00CD6166" w:rsidRPr="009D335D" w:rsidRDefault="00CD6166" w:rsidP="00CD6166">
    <w:pPr>
      <w:widowControl w:val="0"/>
      <w:autoSpaceDE w:val="0"/>
      <w:autoSpaceDN w:val="0"/>
      <w:adjustRightInd w:val="0"/>
      <w:jc w:val="center"/>
      <w:rPr>
        <w:rFonts w:ascii="Arial" w:hAnsi="Arial"/>
        <w:w w:val="90"/>
        <w:sz w:val="18"/>
        <w:szCs w:val="18"/>
      </w:rPr>
    </w:pPr>
    <w:r w:rsidRPr="009D335D">
      <w:rPr>
        <w:rFonts w:ascii="Arial" w:hAnsi="Arial"/>
        <w:w w:val="90"/>
        <w:sz w:val="18"/>
        <w:szCs w:val="18"/>
      </w:rPr>
      <w:t>PEC: LTTF09</w:t>
    </w:r>
    <w:r w:rsidR="00952BD2" w:rsidRPr="009D335D">
      <w:rPr>
        <w:rFonts w:ascii="Arial" w:hAnsi="Arial"/>
        <w:w w:val="90"/>
        <w:sz w:val="18"/>
        <w:szCs w:val="18"/>
      </w:rPr>
      <w:t>0</w:t>
    </w:r>
    <w:r w:rsidRPr="009D335D">
      <w:rPr>
        <w:rFonts w:ascii="Arial" w:hAnsi="Arial"/>
        <w:w w:val="90"/>
        <w:sz w:val="18"/>
        <w:szCs w:val="18"/>
      </w:rPr>
      <w:t>00X@</w:t>
    </w:r>
    <w:r w:rsidR="00F071E5" w:rsidRPr="009D335D">
      <w:rPr>
        <w:rFonts w:ascii="Arial" w:hAnsi="Arial"/>
        <w:w w:val="90"/>
        <w:sz w:val="18"/>
        <w:szCs w:val="18"/>
      </w:rPr>
      <w:t>PEC.</w:t>
    </w:r>
    <w:r w:rsidRPr="009D335D">
      <w:rPr>
        <w:rFonts w:ascii="Arial" w:hAnsi="Arial"/>
        <w:w w:val="90"/>
        <w:sz w:val="18"/>
        <w:szCs w:val="18"/>
      </w:rPr>
      <w:t>istruzione</w:t>
    </w:r>
    <w:r w:rsidR="00F071E5" w:rsidRPr="009D335D">
      <w:rPr>
        <w:rFonts w:ascii="Arial" w:hAnsi="Arial"/>
        <w:w w:val="90"/>
        <w:sz w:val="18"/>
        <w:szCs w:val="18"/>
      </w:rPr>
      <w:t>.it</w:t>
    </w:r>
    <w:r w:rsidRPr="009D335D">
      <w:rPr>
        <w:rFonts w:ascii="Arial" w:hAnsi="Arial"/>
        <w:w w:val="90"/>
        <w:sz w:val="18"/>
        <w:szCs w:val="18"/>
      </w:rPr>
      <w:t xml:space="preserve"> - e-mail: LTTF09000X@istruzione.it - Sito web: www.itisfondi.</w:t>
    </w:r>
    <w:r w:rsidR="009D335D" w:rsidRPr="009D335D">
      <w:rPr>
        <w:rFonts w:ascii="Arial" w:hAnsi="Arial"/>
        <w:w w:val="90"/>
        <w:sz w:val="18"/>
        <w:szCs w:val="18"/>
      </w:rPr>
      <w:t>edu.</w:t>
    </w:r>
    <w:r w:rsidRPr="009D335D">
      <w:rPr>
        <w:rFonts w:ascii="Arial" w:hAnsi="Arial"/>
        <w:w w:val="90"/>
        <w:sz w:val="18"/>
        <w:szCs w:val="18"/>
      </w:rPr>
      <w:t xml:space="preserve">it </w:t>
    </w:r>
  </w:p>
  <w:p w:rsidR="00CD6166" w:rsidRPr="00CD6166" w:rsidRDefault="00CD6166" w:rsidP="00CD6166">
    <w:pPr>
      <w:widowControl w:val="0"/>
      <w:autoSpaceDE w:val="0"/>
      <w:autoSpaceDN w:val="0"/>
      <w:adjustRightInd w:val="0"/>
      <w:jc w:val="center"/>
      <w:rPr>
        <w:rFonts w:ascii="Arial" w:hAnsi="Arial"/>
        <w:w w:val="90"/>
        <w:sz w:val="18"/>
        <w:szCs w:val="18"/>
      </w:rPr>
    </w:pPr>
    <w:r w:rsidRPr="00CD6166">
      <w:rPr>
        <w:rFonts w:ascii="Arial" w:hAnsi="Arial"/>
        <w:w w:val="90"/>
        <w:sz w:val="18"/>
        <w:szCs w:val="18"/>
      </w:rPr>
      <w:t xml:space="preserve">Sede Aggregata: Via Selce </w:t>
    </w:r>
    <w:proofErr w:type="spellStart"/>
    <w:r w:rsidRPr="00CD6166">
      <w:rPr>
        <w:rFonts w:ascii="Arial" w:hAnsi="Arial"/>
        <w:w w:val="90"/>
        <w:sz w:val="18"/>
        <w:szCs w:val="18"/>
      </w:rPr>
      <w:t>snc</w:t>
    </w:r>
    <w:proofErr w:type="spellEnd"/>
    <w:r w:rsidRPr="00CD6166">
      <w:rPr>
        <w:rFonts w:ascii="Arial" w:hAnsi="Arial"/>
        <w:w w:val="90"/>
        <w:sz w:val="18"/>
        <w:szCs w:val="18"/>
      </w:rPr>
      <w:t xml:space="preserve"> - SS. COSMA E DAMIANO - Cod. Min.: LTTF0</w:t>
    </w:r>
    <w:r>
      <w:rPr>
        <w:rFonts w:ascii="Arial" w:hAnsi="Arial"/>
        <w:w w:val="90"/>
        <w:sz w:val="18"/>
        <w:szCs w:val="18"/>
      </w:rPr>
      <w:t>90011</w:t>
    </w:r>
    <w:r w:rsidRPr="00CD6166">
      <w:rPr>
        <w:rFonts w:ascii="Arial" w:hAnsi="Arial"/>
        <w:w w:val="90"/>
        <w:sz w:val="18"/>
        <w:szCs w:val="18"/>
      </w:rPr>
      <w:t xml:space="preserve"> - </w:t>
    </w:r>
    <w:proofErr w:type="spellStart"/>
    <w:r w:rsidRPr="00CD6166">
      <w:rPr>
        <w:rFonts w:ascii="Arial" w:hAnsi="Arial"/>
        <w:w w:val="90"/>
        <w:sz w:val="18"/>
        <w:szCs w:val="18"/>
      </w:rPr>
      <w:t>Tel</w:t>
    </w:r>
    <w:proofErr w:type="spellEnd"/>
    <w:r w:rsidRPr="00CD6166">
      <w:rPr>
        <w:rFonts w:ascii="Arial" w:hAnsi="Arial"/>
        <w:w w:val="90"/>
        <w:sz w:val="18"/>
        <w:szCs w:val="18"/>
      </w:rPr>
      <w:t>/fax: 0771609230</w:t>
    </w:r>
  </w:p>
  <w:p w:rsidR="00CD6166" w:rsidRPr="00CD6166" w:rsidRDefault="00CD6166" w:rsidP="00CD6166">
    <w:pPr>
      <w:widowControl w:val="0"/>
      <w:tabs>
        <w:tab w:val="center" w:pos="4819"/>
        <w:tab w:val="right" w:pos="9638"/>
      </w:tabs>
      <w:autoSpaceDE w:val="0"/>
      <w:autoSpaceDN w:val="0"/>
      <w:adjustRightInd w:val="0"/>
    </w:pPr>
  </w:p>
  <w:p w:rsidR="00CD6166" w:rsidRDefault="00CD6166">
    <w:pPr>
      <w:pStyle w:val="Pidipagina"/>
    </w:pPr>
  </w:p>
  <w:p w:rsidR="00CD6166" w:rsidRDefault="00CD616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C32" w:rsidRDefault="00871C32" w:rsidP="00AB5DAA">
      <w:r>
        <w:separator/>
      </w:r>
    </w:p>
  </w:footnote>
  <w:footnote w:type="continuationSeparator" w:id="0">
    <w:p w:rsidR="00871C32" w:rsidRDefault="00871C32" w:rsidP="00AB5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304657"/>
      <w:docPartObj>
        <w:docPartGallery w:val="Page Numbers (Margins)"/>
        <w:docPartUnique/>
      </w:docPartObj>
    </w:sdtPr>
    <w:sdtEndPr/>
    <w:sdtContent>
      <w:p w:rsidR="00AB5DAA" w:rsidRDefault="003F6888">
        <w:pPr>
          <w:pStyle w:val="Intestazione"/>
        </w:pPr>
        <w:r>
          <w:rPr>
            <w:noProof/>
            <w:lang w:eastAsia="it-IT"/>
          </w:rPr>
          <w:pict>
            <v:rect id="Rettangolo 3" o:spid="_x0000_s2050" style="position:absolute;margin-left:0;margin-top:0;width:40.2pt;height:171.9pt;z-index:25166438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uhrgIAAKA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" o:allowincell="f" filled="f" stroked="f">
              <v:textbox style="layout-flow:vertical;mso-layout-flow-alt:bottom-to-top;mso-next-textbox:#Rettangolo 3;mso-fit-shape-to-text:t">
                <w:txbxContent>
                  <w:p w:rsidR="00A05E5C" w:rsidRDefault="00A05E5C">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sidR="00297F8E">
                      <w:rPr>
                        <w:rFonts w:eastAsiaTheme="minorEastAsia"/>
                        <w:szCs w:val="21"/>
                      </w:rPr>
                      <w:fldChar w:fldCharType="begin"/>
                    </w:r>
                    <w:r>
                      <w:instrText>PAGE    \* MERGEFORMAT</w:instrText>
                    </w:r>
                    <w:r w:rsidR="00297F8E">
                      <w:rPr>
                        <w:rFonts w:eastAsiaTheme="minorEastAsia"/>
                        <w:szCs w:val="21"/>
                      </w:rPr>
                      <w:fldChar w:fldCharType="separate"/>
                    </w:r>
                    <w:r w:rsidR="003F6888" w:rsidRPr="003F6888">
                      <w:rPr>
                        <w:rFonts w:asciiTheme="majorHAnsi" w:eastAsiaTheme="majorEastAsia" w:hAnsiTheme="majorHAnsi" w:cstheme="majorBidi"/>
                        <w:noProof/>
                        <w:sz w:val="44"/>
                        <w:szCs w:val="44"/>
                      </w:rPr>
                      <w:t>3</w:t>
                    </w:r>
                    <w:r w:rsidR="00297F8E">
                      <w:rPr>
                        <w:rFonts w:asciiTheme="majorHAnsi" w:eastAsiaTheme="majorEastAsia" w:hAnsiTheme="majorHAnsi" w:cstheme="majorBidi"/>
                        <w:sz w:val="44"/>
                        <w:szCs w:val="44"/>
                      </w:rPr>
                      <w:fldChar w:fldCharType="end"/>
                    </w:r>
                  </w:p>
                </w:txbxContent>
              </v:textbox>
              <w10:wrap anchorx="margin" anchory="margin"/>
            </v:rect>
          </w:pict>
        </w:r>
      </w:p>
    </w:sdtContent>
  </w:sdt>
  <w:p w:rsidR="00883FF5" w:rsidRDefault="00883FF5" w:rsidP="004838DF">
    <w:pPr>
      <w:keepNext/>
      <w:widowControl w:val="0"/>
      <w:autoSpaceDE w:val="0"/>
      <w:autoSpaceDN w:val="0"/>
      <w:adjustRightInd w:val="0"/>
      <w:ind w:left="-567"/>
      <w:jc w:val="center"/>
      <w:outlineLvl w:val="0"/>
    </w:pPr>
  </w:p>
  <w:p w:rsidR="004838DF" w:rsidRPr="00883FF5" w:rsidRDefault="00284EC9" w:rsidP="004838DF">
    <w:pPr>
      <w:keepNext/>
      <w:widowControl w:val="0"/>
      <w:autoSpaceDE w:val="0"/>
      <w:autoSpaceDN w:val="0"/>
      <w:adjustRightInd w:val="0"/>
      <w:ind w:left="-567"/>
      <w:jc w:val="center"/>
      <w:outlineLvl w:val="0"/>
      <w:rPr>
        <w:rFonts w:asciiTheme="minorHAnsi" w:hAnsiTheme="minorHAnsi" w:cstheme="minorHAnsi"/>
        <w:sz w:val="28"/>
        <w:szCs w:val="28"/>
      </w:rPr>
    </w:pPr>
    <w:r>
      <w:rPr>
        <w:rFonts w:asciiTheme="minorHAnsi" w:hAnsiTheme="minorHAnsi" w:cstheme="minorHAnsi"/>
        <w:sz w:val="28"/>
        <w:szCs w:val="28"/>
      </w:rPr>
      <w:t xml:space="preserve"> </w:t>
    </w:r>
    <w:r w:rsidR="002259AD">
      <w:rPr>
        <w:rFonts w:asciiTheme="minorHAnsi" w:hAnsiTheme="minorHAnsi" w:cstheme="minorHAnsi"/>
        <w:sz w:val="28"/>
        <w:szCs w:val="28"/>
      </w:rPr>
      <w:t xml:space="preserve">    </w:t>
    </w:r>
    <w:r w:rsidR="007A25B8" w:rsidRPr="00883FF5">
      <w:rPr>
        <w:rFonts w:asciiTheme="minorHAnsi" w:hAnsiTheme="minorHAnsi" w:cstheme="minorHAnsi"/>
        <w:sz w:val="28"/>
        <w:szCs w:val="28"/>
      </w:rPr>
      <w:t>Ministero dell’Istruzione</w:t>
    </w:r>
  </w:p>
  <w:p w:rsidR="004838DF" w:rsidRPr="00883FF5" w:rsidRDefault="002259AD" w:rsidP="004838DF">
    <w:pPr>
      <w:keepNext/>
      <w:widowControl w:val="0"/>
      <w:autoSpaceDE w:val="0"/>
      <w:autoSpaceDN w:val="0"/>
      <w:adjustRightInd w:val="0"/>
      <w:ind w:left="-567"/>
      <w:jc w:val="center"/>
      <w:outlineLvl w:val="1"/>
      <w:rPr>
        <w:rFonts w:asciiTheme="minorHAnsi" w:hAnsiTheme="minorHAnsi" w:cstheme="minorHAnsi"/>
        <w:smallCaps/>
        <w:sz w:val="28"/>
        <w:szCs w:val="28"/>
      </w:rPr>
    </w:pPr>
    <w:r>
      <w:rPr>
        <w:rFonts w:asciiTheme="minorHAnsi" w:hAnsiTheme="minorHAnsi" w:cstheme="minorHAnsi"/>
        <w:smallCaps/>
        <w:sz w:val="28"/>
        <w:szCs w:val="28"/>
      </w:rPr>
      <w:t xml:space="preserve">    </w:t>
    </w:r>
    <w:r w:rsidR="00284EC9">
      <w:rPr>
        <w:rFonts w:asciiTheme="minorHAnsi" w:hAnsiTheme="minorHAnsi" w:cstheme="minorHAnsi"/>
        <w:smallCaps/>
        <w:sz w:val="28"/>
        <w:szCs w:val="28"/>
      </w:rPr>
      <w:t xml:space="preserve"> </w:t>
    </w:r>
    <w:r w:rsidR="004838DF" w:rsidRPr="00883FF5">
      <w:rPr>
        <w:rFonts w:asciiTheme="minorHAnsi" w:hAnsiTheme="minorHAnsi" w:cstheme="minorHAnsi"/>
        <w:smallCaps/>
        <w:sz w:val="28"/>
        <w:szCs w:val="28"/>
      </w:rPr>
      <w:t xml:space="preserve">Ufficio Scolastico regionale per il Lazio </w:t>
    </w:r>
  </w:p>
  <w:p w:rsidR="004838DF" w:rsidRPr="004838DF" w:rsidRDefault="00883FF5" w:rsidP="004838DF">
    <w:pPr>
      <w:keepNext/>
      <w:widowControl w:val="0"/>
      <w:autoSpaceDE w:val="0"/>
      <w:autoSpaceDN w:val="0"/>
      <w:adjustRightInd w:val="0"/>
      <w:ind w:left="-567"/>
      <w:jc w:val="center"/>
      <w:outlineLvl w:val="2"/>
      <w:rPr>
        <w:rFonts w:ascii="Arial Rounded MT Bold" w:hAnsi="Arial Rounded MT Bold"/>
        <w:i/>
        <w:iCs/>
        <w:sz w:val="36"/>
        <w:szCs w:val="36"/>
      </w:rPr>
    </w:pPr>
    <w:r>
      <w:rPr>
        <w:noProof/>
      </w:rPr>
      <w:drawing>
        <wp:anchor distT="0" distB="0" distL="114300" distR="114300" simplePos="0" relativeHeight="251659264" behindDoc="0" locked="0" layoutInCell="1" allowOverlap="1" wp14:anchorId="274B29A6" wp14:editId="09899AA7">
          <wp:simplePos x="0" y="0"/>
          <wp:positionH relativeFrom="column">
            <wp:posOffset>41226</wp:posOffset>
          </wp:positionH>
          <wp:positionV relativeFrom="paragraph">
            <wp:posOffset>43815</wp:posOffset>
          </wp:positionV>
          <wp:extent cx="749060" cy="785446"/>
          <wp:effectExtent l="0" t="0" r="0" b="0"/>
          <wp:wrapNone/>
          <wp:docPr id="1" name="Immagine 1" descr="LOGO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repubbl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60" cy="785446"/>
                  </a:xfrm>
                  <a:prstGeom prst="rect">
                    <a:avLst/>
                  </a:prstGeom>
                  <a:noFill/>
                  <a:ln>
                    <a:noFill/>
                  </a:ln>
                </pic:spPr>
              </pic:pic>
            </a:graphicData>
          </a:graphic>
        </wp:anchor>
      </w:drawing>
    </w:r>
    <w:r>
      <w:rPr>
        <w:rFonts w:ascii="Arial Rounded MT Bold" w:hAnsi="Arial Rounded MT Bold"/>
        <w:i/>
        <w:iCs/>
        <w:sz w:val="36"/>
        <w:szCs w:val="36"/>
      </w:rPr>
      <w:t xml:space="preserve">            </w:t>
    </w:r>
    <w:r>
      <w:rPr>
        <w:rFonts w:ascii="Arial Rounded MT Bold" w:hAnsi="Arial Rounded MT Bold"/>
        <w:i/>
        <w:iCs/>
        <w:sz w:val="36"/>
        <w:szCs w:val="36"/>
      </w:rPr>
      <w:tab/>
    </w:r>
    <w:r>
      <w:rPr>
        <w:rFonts w:ascii="Arial Rounded MT Bold" w:hAnsi="Arial Rounded MT Bold"/>
        <w:i/>
        <w:iCs/>
        <w:sz w:val="36"/>
        <w:szCs w:val="36"/>
      </w:rPr>
      <w:tab/>
    </w:r>
    <w:r w:rsidR="002259AD">
      <w:rPr>
        <w:rFonts w:ascii="Arial Rounded MT Bold" w:hAnsi="Arial Rounded MT Bold"/>
        <w:i/>
        <w:iCs/>
        <w:sz w:val="36"/>
        <w:szCs w:val="36"/>
      </w:rPr>
      <w:t xml:space="preserve"> </w:t>
    </w:r>
    <w:r w:rsidR="002B2E2D">
      <w:rPr>
        <w:rFonts w:ascii="Arial Rounded MT Bold" w:hAnsi="Arial Rounded MT Bold"/>
        <w:i/>
        <w:iCs/>
        <w:sz w:val="36"/>
        <w:szCs w:val="36"/>
      </w:rPr>
      <w:t xml:space="preserve"> </w:t>
    </w:r>
    <w:r w:rsidR="004838DF" w:rsidRPr="004838DF">
      <w:rPr>
        <w:rFonts w:ascii="Arial Rounded MT Bold" w:hAnsi="Arial Rounded MT Bold"/>
        <w:i/>
        <w:iCs/>
        <w:sz w:val="36"/>
        <w:szCs w:val="36"/>
      </w:rPr>
      <w:t>Istituto Tecnico Industriale “A. Pacinotti”</w:t>
    </w:r>
    <w:r w:rsidR="004838DF">
      <w:rPr>
        <w:rFonts w:ascii="Arial Rounded MT Bold" w:hAnsi="Arial Rounded MT Bold"/>
        <w:i/>
        <w:iCs/>
        <w:sz w:val="36"/>
        <w:szCs w:val="36"/>
      </w:rPr>
      <w:t xml:space="preserve">      </w:t>
    </w:r>
    <w:r w:rsidR="00E1399B">
      <w:rPr>
        <w:rFonts w:ascii="Arial Rounded MT Bold" w:hAnsi="Arial Rounded MT Bold"/>
        <w:i/>
        <w:iCs/>
        <w:noProof/>
        <w:sz w:val="36"/>
        <w:szCs w:val="36"/>
      </w:rPr>
      <w:drawing>
        <wp:inline distT="0" distB="0" distL="0" distR="0" wp14:anchorId="7EFEA7DF" wp14:editId="0A7B007D">
          <wp:extent cx="762000" cy="737762"/>
          <wp:effectExtent l="0" t="0" r="0" b="5715"/>
          <wp:docPr id="3" name="Immagine 3" descr="C:\Users\PC\Desktop\Pacinotti 2020-21\Logo ITI PACINOT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cinotti 2020-21\Logo ITI PACINOTTI.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649" cy="748072"/>
                  </a:xfrm>
                  <a:prstGeom prst="rect">
                    <a:avLst/>
                  </a:prstGeom>
                  <a:noFill/>
                  <a:ln>
                    <a:noFill/>
                  </a:ln>
                </pic:spPr>
              </pic:pic>
            </a:graphicData>
          </a:graphic>
        </wp:inline>
      </w:drawing>
    </w:r>
  </w:p>
  <w:p w:rsidR="004838DF" w:rsidRPr="004838DF" w:rsidRDefault="004838DF" w:rsidP="004838DF">
    <w:pPr>
      <w:widowControl w:val="0"/>
      <w:tabs>
        <w:tab w:val="center" w:pos="4819"/>
        <w:tab w:val="right" w:pos="9638"/>
      </w:tabs>
      <w:autoSpaceDE w:val="0"/>
      <w:autoSpaceDN w:val="0"/>
      <w:adjustRightInd w:val="0"/>
      <w:ind w:left="-567"/>
      <w:jc w:val="center"/>
      <w:rPr>
        <w:rFonts w:ascii="Arial Rounded MT Bold" w:hAnsi="Arial Rounded MT Bold"/>
        <w:i/>
        <w:smallCaps/>
        <w:sz w:val="18"/>
        <w:szCs w:val="18"/>
      </w:rPr>
    </w:pPr>
    <w:r w:rsidRPr="004838DF">
      <w:rPr>
        <w:rFonts w:ascii="Arial Rounded MT Bold" w:hAnsi="Arial Rounded MT Bold"/>
        <w:b/>
        <w:i/>
        <w:smallCaps/>
        <w:sz w:val="18"/>
        <w:szCs w:val="18"/>
      </w:rPr>
      <w:t>Istituto Tecnico Tecnologico - Liceo Scientifico delle Scienze Applicate</w:t>
    </w:r>
  </w:p>
  <w:p w:rsidR="004838DF" w:rsidRPr="00284EC9" w:rsidRDefault="004838DF" w:rsidP="004838DF">
    <w:pPr>
      <w:widowControl w:val="0"/>
      <w:tabs>
        <w:tab w:val="center" w:pos="4819"/>
        <w:tab w:val="right" w:pos="9638"/>
      </w:tabs>
      <w:autoSpaceDE w:val="0"/>
      <w:autoSpaceDN w:val="0"/>
      <w:adjustRightInd w:val="0"/>
      <w:ind w:left="-567"/>
      <w:jc w:val="center"/>
      <w:rPr>
        <w:rFonts w:asciiTheme="minorHAnsi" w:hAnsiTheme="minorHAnsi" w:cstheme="minorHAnsi"/>
        <w:i/>
        <w:smallCaps/>
        <w:sz w:val="20"/>
      </w:rPr>
    </w:pPr>
    <w:r w:rsidRPr="00284EC9">
      <w:rPr>
        <w:rFonts w:asciiTheme="minorHAnsi" w:hAnsiTheme="minorHAnsi" w:cstheme="minorHAnsi"/>
        <w:w w:val="90"/>
        <w:sz w:val="20"/>
        <w:szCs w:val="20"/>
      </w:rPr>
      <w:t>FONDI (LT) - Via Appia lato Itri, 75</w:t>
    </w:r>
  </w:p>
  <w:p w:rsidR="004838DF" w:rsidRDefault="004838DF">
    <w:pPr>
      <w:pStyle w:val="Intestazione"/>
    </w:pPr>
  </w:p>
  <w:p w:rsidR="004838DF" w:rsidRDefault="004838DF" w:rsidP="00B31CB8">
    <w:pPr>
      <w:pStyle w:val="Intestazione"/>
      <w:jc w:val="center"/>
    </w:pPr>
  </w:p>
  <w:p w:rsidR="004838DF" w:rsidRDefault="004838DF">
    <w:pPr>
      <w:pStyle w:val="Intestazione"/>
    </w:pPr>
  </w:p>
  <w:p w:rsidR="004838DF" w:rsidRDefault="004838D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3"/>
    <w:multiLevelType w:val="multilevel"/>
    <w:tmpl w:val="00000003"/>
    <w:name w:val="WW8Num3"/>
    <w:lvl w:ilvl="0">
      <w:start w:val="1"/>
      <w:numFmt w:val="bullet"/>
      <w:lvlText w:val=""/>
      <w:lvlJc w:val="left"/>
      <w:pPr>
        <w:tabs>
          <w:tab w:val="num" w:pos="788"/>
        </w:tabs>
        <w:ind w:left="788" w:hanging="360"/>
      </w:pPr>
      <w:rPr>
        <w:rFonts w:ascii="Wingdings 2" w:hAnsi="Wingdings 2"/>
        <w:color w:val="auto"/>
      </w:rPr>
    </w:lvl>
    <w:lvl w:ilvl="1">
      <w:start w:val="1"/>
      <w:numFmt w:val="bullet"/>
      <w:lvlText w:val="◦"/>
      <w:lvlJc w:val="left"/>
      <w:pPr>
        <w:tabs>
          <w:tab w:val="num" w:pos="1148"/>
        </w:tabs>
        <w:ind w:left="1148" w:hanging="360"/>
      </w:pPr>
      <w:rPr>
        <w:rFonts w:ascii="OpenSymbol" w:hAnsi="OpenSymbol" w:cs="Courier New"/>
      </w:rPr>
    </w:lvl>
    <w:lvl w:ilvl="2">
      <w:start w:val="1"/>
      <w:numFmt w:val="bullet"/>
      <w:lvlText w:val="▪"/>
      <w:lvlJc w:val="left"/>
      <w:pPr>
        <w:tabs>
          <w:tab w:val="num" w:pos="1508"/>
        </w:tabs>
        <w:ind w:left="1508" w:hanging="360"/>
      </w:pPr>
      <w:rPr>
        <w:rFonts w:ascii="OpenSymbol" w:hAnsi="OpenSymbol" w:cs="Courier New"/>
      </w:rPr>
    </w:lvl>
    <w:lvl w:ilvl="3">
      <w:start w:val="1"/>
      <w:numFmt w:val="bullet"/>
      <w:lvlText w:val=""/>
      <w:lvlJc w:val="left"/>
      <w:pPr>
        <w:tabs>
          <w:tab w:val="num" w:pos="1868"/>
        </w:tabs>
        <w:ind w:left="1868" w:hanging="360"/>
      </w:pPr>
      <w:rPr>
        <w:rFonts w:ascii="Wingdings 2" w:hAnsi="Wingdings 2"/>
        <w:color w:val="auto"/>
      </w:rPr>
    </w:lvl>
    <w:lvl w:ilvl="4">
      <w:start w:val="1"/>
      <w:numFmt w:val="bullet"/>
      <w:lvlText w:val="◦"/>
      <w:lvlJc w:val="left"/>
      <w:pPr>
        <w:tabs>
          <w:tab w:val="num" w:pos="2228"/>
        </w:tabs>
        <w:ind w:left="2228" w:hanging="360"/>
      </w:pPr>
      <w:rPr>
        <w:rFonts w:ascii="OpenSymbol" w:hAnsi="OpenSymbol" w:cs="Courier New"/>
      </w:rPr>
    </w:lvl>
    <w:lvl w:ilvl="5">
      <w:start w:val="1"/>
      <w:numFmt w:val="bullet"/>
      <w:lvlText w:val="▪"/>
      <w:lvlJc w:val="left"/>
      <w:pPr>
        <w:tabs>
          <w:tab w:val="num" w:pos="2588"/>
        </w:tabs>
        <w:ind w:left="2588" w:hanging="360"/>
      </w:pPr>
      <w:rPr>
        <w:rFonts w:ascii="OpenSymbol" w:hAnsi="OpenSymbol" w:cs="Courier New"/>
      </w:rPr>
    </w:lvl>
    <w:lvl w:ilvl="6">
      <w:start w:val="1"/>
      <w:numFmt w:val="bullet"/>
      <w:lvlText w:val=""/>
      <w:lvlJc w:val="left"/>
      <w:pPr>
        <w:tabs>
          <w:tab w:val="num" w:pos="2948"/>
        </w:tabs>
        <w:ind w:left="2948" w:hanging="360"/>
      </w:pPr>
      <w:rPr>
        <w:rFonts w:ascii="Wingdings 2" w:hAnsi="Wingdings 2"/>
        <w:color w:val="auto"/>
      </w:rPr>
    </w:lvl>
    <w:lvl w:ilvl="7">
      <w:start w:val="1"/>
      <w:numFmt w:val="bullet"/>
      <w:lvlText w:val="◦"/>
      <w:lvlJc w:val="left"/>
      <w:pPr>
        <w:tabs>
          <w:tab w:val="num" w:pos="3308"/>
        </w:tabs>
        <w:ind w:left="3308" w:hanging="360"/>
      </w:pPr>
      <w:rPr>
        <w:rFonts w:ascii="OpenSymbol" w:hAnsi="OpenSymbol" w:cs="Courier New"/>
      </w:rPr>
    </w:lvl>
    <w:lvl w:ilvl="8">
      <w:start w:val="1"/>
      <w:numFmt w:val="bullet"/>
      <w:lvlText w:val="▪"/>
      <w:lvlJc w:val="left"/>
      <w:pPr>
        <w:tabs>
          <w:tab w:val="num" w:pos="3668"/>
        </w:tabs>
        <w:ind w:left="3668" w:hanging="360"/>
      </w:pPr>
      <w:rPr>
        <w:rFonts w:ascii="OpenSymbol" w:hAnsi="OpenSymbol" w:cs="Courier New"/>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Courier New"/>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Courier New"/>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Courier New"/>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5"/>
    <w:lvl w:ilvl="0">
      <w:start w:val="1"/>
      <w:numFmt w:val="bullet"/>
      <w:lvlText w:val=""/>
      <w:lvlJc w:val="left"/>
      <w:pPr>
        <w:tabs>
          <w:tab w:val="num" w:pos="960"/>
        </w:tabs>
        <w:ind w:left="960" w:hanging="360"/>
      </w:pPr>
      <w:rPr>
        <w:rFonts w:ascii="Wingdings 2" w:hAnsi="Wingdings 2" w:cs="Courier New"/>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Wingdings 2" w:hAnsi="Wingdings 2" w:cs="Courier New"/>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Wingdings 2" w:hAnsi="Wingdings 2" w:cs="Courier New"/>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4">
    <w:nsid w:val="00000006"/>
    <w:multiLevelType w:val="multilevel"/>
    <w:tmpl w:val="00000006"/>
    <w:name w:val="WW8Num6"/>
    <w:lvl w:ilvl="0">
      <w:start w:val="1"/>
      <w:numFmt w:val="bullet"/>
      <w:lvlText w:val=""/>
      <w:lvlJc w:val="left"/>
      <w:pPr>
        <w:tabs>
          <w:tab w:val="num" w:pos="821"/>
        </w:tabs>
        <w:ind w:left="821" w:hanging="360"/>
      </w:pPr>
      <w:rPr>
        <w:rFonts w:ascii="Wingdings 2" w:hAnsi="Wingdings 2"/>
        <w:color w:val="auto"/>
      </w:rPr>
    </w:lvl>
    <w:lvl w:ilvl="1">
      <w:start w:val="1"/>
      <w:numFmt w:val="bullet"/>
      <w:lvlText w:val="◦"/>
      <w:lvlJc w:val="left"/>
      <w:pPr>
        <w:tabs>
          <w:tab w:val="num" w:pos="1181"/>
        </w:tabs>
        <w:ind w:left="1181" w:hanging="360"/>
      </w:pPr>
      <w:rPr>
        <w:rFonts w:ascii="OpenSymbol" w:hAnsi="OpenSymbol" w:cs="Courier New"/>
      </w:rPr>
    </w:lvl>
    <w:lvl w:ilvl="2">
      <w:start w:val="1"/>
      <w:numFmt w:val="bullet"/>
      <w:lvlText w:val="▪"/>
      <w:lvlJc w:val="left"/>
      <w:pPr>
        <w:tabs>
          <w:tab w:val="num" w:pos="1541"/>
        </w:tabs>
        <w:ind w:left="1541" w:hanging="360"/>
      </w:pPr>
      <w:rPr>
        <w:rFonts w:ascii="OpenSymbol" w:hAnsi="OpenSymbol" w:cs="Courier New"/>
      </w:rPr>
    </w:lvl>
    <w:lvl w:ilvl="3">
      <w:start w:val="1"/>
      <w:numFmt w:val="bullet"/>
      <w:lvlText w:val=""/>
      <w:lvlJc w:val="left"/>
      <w:pPr>
        <w:tabs>
          <w:tab w:val="num" w:pos="1901"/>
        </w:tabs>
        <w:ind w:left="1901" w:hanging="360"/>
      </w:pPr>
      <w:rPr>
        <w:rFonts w:ascii="Wingdings 2" w:hAnsi="Wingdings 2"/>
        <w:color w:val="auto"/>
      </w:rPr>
    </w:lvl>
    <w:lvl w:ilvl="4">
      <w:start w:val="1"/>
      <w:numFmt w:val="bullet"/>
      <w:lvlText w:val="◦"/>
      <w:lvlJc w:val="left"/>
      <w:pPr>
        <w:tabs>
          <w:tab w:val="num" w:pos="2261"/>
        </w:tabs>
        <w:ind w:left="2261" w:hanging="360"/>
      </w:pPr>
      <w:rPr>
        <w:rFonts w:ascii="OpenSymbol" w:hAnsi="OpenSymbol" w:cs="Courier New"/>
      </w:rPr>
    </w:lvl>
    <w:lvl w:ilvl="5">
      <w:start w:val="1"/>
      <w:numFmt w:val="bullet"/>
      <w:lvlText w:val="▪"/>
      <w:lvlJc w:val="left"/>
      <w:pPr>
        <w:tabs>
          <w:tab w:val="num" w:pos="2621"/>
        </w:tabs>
        <w:ind w:left="2621" w:hanging="360"/>
      </w:pPr>
      <w:rPr>
        <w:rFonts w:ascii="OpenSymbol" w:hAnsi="OpenSymbol" w:cs="Courier New"/>
      </w:rPr>
    </w:lvl>
    <w:lvl w:ilvl="6">
      <w:start w:val="1"/>
      <w:numFmt w:val="bullet"/>
      <w:lvlText w:val=""/>
      <w:lvlJc w:val="left"/>
      <w:pPr>
        <w:tabs>
          <w:tab w:val="num" w:pos="2981"/>
        </w:tabs>
        <w:ind w:left="2981" w:hanging="360"/>
      </w:pPr>
      <w:rPr>
        <w:rFonts w:ascii="Wingdings 2" w:hAnsi="Wingdings 2"/>
        <w:color w:val="auto"/>
      </w:rPr>
    </w:lvl>
    <w:lvl w:ilvl="7">
      <w:start w:val="1"/>
      <w:numFmt w:val="bullet"/>
      <w:lvlText w:val="◦"/>
      <w:lvlJc w:val="left"/>
      <w:pPr>
        <w:tabs>
          <w:tab w:val="num" w:pos="3341"/>
        </w:tabs>
        <w:ind w:left="3341" w:hanging="360"/>
      </w:pPr>
      <w:rPr>
        <w:rFonts w:ascii="OpenSymbol" w:hAnsi="OpenSymbol" w:cs="Courier New"/>
      </w:rPr>
    </w:lvl>
    <w:lvl w:ilvl="8">
      <w:start w:val="1"/>
      <w:numFmt w:val="bullet"/>
      <w:lvlText w:val="▪"/>
      <w:lvlJc w:val="left"/>
      <w:pPr>
        <w:tabs>
          <w:tab w:val="num" w:pos="3701"/>
        </w:tabs>
        <w:ind w:left="3701" w:hanging="360"/>
      </w:pPr>
      <w:rPr>
        <w:rFonts w:ascii="OpenSymbol" w:hAnsi="OpenSymbol" w:cs="Courier New"/>
      </w:rPr>
    </w:lvl>
  </w:abstractNum>
  <w:abstractNum w:abstractNumId="5">
    <w:nsid w:val="002B2E9C"/>
    <w:multiLevelType w:val="hybridMultilevel"/>
    <w:tmpl w:val="AADEA128"/>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nsid w:val="01B52293"/>
    <w:multiLevelType w:val="hybridMultilevel"/>
    <w:tmpl w:val="BA0E4906"/>
    <w:lvl w:ilvl="0" w:tplc="92AEBFCE">
      <w:start w:val="1"/>
      <w:numFmt w:val="decimal"/>
      <w:lvlText w:val="%1."/>
      <w:lvlJc w:val="left"/>
      <w:pPr>
        <w:ind w:left="405" w:hanging="360"/>
      </w:pPr>
    </w:lvl>
    <w:lvl w:ilvl="1" w:tplc="04100019">
      <w:start w:val="1"/>
      <w:numFmt w:val="lowerLetter"/>
      <w:lvlText w:val="%2."/>
      <w:lvlJc w:val="left"/>
      <w:pPr>
        <w:ind w:left="1125" w:hanging="360"/>
      </w:pPr>
    </w:lvl>
    <w:lvl w:ilvl="2" w:tplc="0410001B">
      <w:start w:val="1"/>
      <w:numFmt w:val="lowerRoman"/>
      <w:lvlText w:val="%3."/>
      <w:lvlJc w:val="right"/>
      <w:pPr>
        <w:ind w:left="1845" w:hanging="180"/>
      </w:pPr>
    </w:lvl>
    <w:lvl w:ilvl="3" w:tplc="0410000F">
      <w:start w:val="1"/>
      <w:numFmt w:val="decimal"/>
      <w:lvlText w:val="%4."/>
      <w:lvlJc w:val="left"/>
      <w:pPr>
        <w:ind w:left="2565" w:hanging="360"/>
      </w:pPr>
    </w:lvl>
    <w:lvl w:ilvl="4" w:tplc="04100019">
      <w:start w:val="1"/>
      <w:numFmt w:val="lowerLetter"/>
      <w:lvlText w:val="%5."/>
      <w:lvlJc w:val="left"/>
      <w:pPr>
        <w:ind w:left="3285" w:hanging="360"/>
      </w:pPr>
    </w:lvl>
    <w:lvl w:ilvl="5" w:tplc="0410001B">
      <w:start w:val="1"/>
      <w:numFmt w:val="lowerRoman"/>
      <w:lvlText w:val="%6."/>
      <w:lvlJc w:val="right"/>
      <w:pPr>
        <w:ind w:left="4005" w:hanging="180"/>
      </w:pPr>
    </w:lvl>
    <w:lvl w:ilvl="6" w:tplc="0410000F">
      <w:start w:val="1"/>
      <w:numFmt w:val="decimal"/>
      <w:lvlText w:val="%7."/>
      <w:lvlJc w:val="left"/>
      <w:pPr>
        <w:ind w:left="4725" w:hanging="360"/>
      </w:pPr>
    </w:lvl>
    <w:lvl w:ilvl="7" w:tplc="04100019">
      <w:start w:val="1"/>
      <w:numFmt w:val="lowerLetter"/>
      <w:lvlText w:val="%8."/>
      <w:lvlJc w:val="left"/>
      <w:pPr>
        <w:ind w:left="5445" w:hanging="360"/>
      </w:pPr>
    </w:lvl>
    <w:lvl w:ilvl="8" w:tplc="0410001B">
      <w:start w:val="1"/>
      <w:numFmt w:val="lowerRoman"/>
      <w:lvlText w:val="%9."/>
      <w:lvlJc w:val="right"/>
      <w:pPr>
        <w:ind w:left="6165" w:hanging="180"/>
      </w:pPr>
    </w:lvl>
  </w:abstractNum>
  <w:abstractNum w:abstractNumId="7">
    <w:nsid w:val="0535629C"/>
    <w:multiLevelType w:val="hybridMultilevel"/>
    <w:tmpl w:val="76E6F632"/>
    <w:lvl w:ilvl="0" w:tplc="340AE90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058E4B4A"/>
    <w:multiLevelType w:val="hybridMultilevel"/>
    <w:tmpl w:val="339EA3D0"/>
    <w:lvl w:ilvl="0" w:tplc="340AE90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093C7D4C"/>
    <w:multiLevelType w:val="hybridMultilevel"/>
    <w:tmpl w:val="B7861E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0B543D82"/>
    <w:multiLevelType w:val="hybridMultilevel"/>
    <w:tmpl w:val="289E842C"/>
    <w:lvl w:ilvl="0" w:tplc="1B0844F4">
      <w:start w:val="1"/>
      <w:numFmt w:val="decimal"/>
      <w:lvlText w:val="%1."/>
      <w:lvlJc w:val="left"/>
      <w:pPr>
        <w:ind w:left="360" w:hanging="360"/>
      </w:pPr>
      <w:rPr>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0B754584"/>
    <w:multiLevelType w:val="hybridMultilevel"/>
    <w:tmpl w:val="07F6E20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3B406C6"/>
    <w:multiLevelType w:val="hybridMultilevel"/>
    <w:tmpl w:val="25CEB81E"/>
    <w:lvl w:ilvl="0" w:tplc="60B2F45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14A53C50"/>
    <w:multiLevelType w:val="hybridMultilevel"/>
    <w:tmpl w:val="C86215B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7ED6AA3"/>
    <w:multiLevelType w:val="hybridMultilevel"/>
    <w:tmpl w:val="9F3641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EB7625F"/>
    <w:multiLevelType w:val="hybridMultilevel"/>
    <w:tmpl w:val="84FAD7DA"/>
    <w:lvl w:ilvl="0" w:tplc="2ABE21A2">
      <w:start w:val="1"/>
      <w:numFmt w:val="upperLetter"/>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4C22C2B"/>
    <w:multiLevelType w:val="hybridMultilevel"/>
    <w:tmpl w:val="6010B36E"/>
    <w:lvl w:ilvl="0" w:tplc="61AC988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97917C0"/>
    <w:multiLevelType w:val="hybridMultilevel"/>
    <w:tmpl w:val="AD16C21C"/>
    <w:lvl w:ilvl="0" w:tplc="176E5FD4">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3A6A3E28"/>
    <w:multiLevelType w:val="hybridMultilevel"/>
    <w:tmpl w:val="2A489AFC"/>
    <w:lvl w:ilvl="0" w:tplc="5BEE2B80">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637"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nsid w:val="3DEA7416"/>
    <w:multiLevelType w:val="hybridMultilevel"/>
    <w:tmpl w:val="49E4194C"/>
    <w:lvl w:ilvl="0" w:tplc="04100001">
      <w:start w:val="1"/>
      <w:numFmt w:val="bullet"/>
      <w:lvlText w:val=""/>
      <w:lvlJc w:val="left"/>
      <w:pPr>
        <w:ind w:left="720" w:hanging="360"/>
      </w:pPr>
      <w:rPr>
        <w:rFonts w:ascii="Symbol" w:hAnsi="Symbol" w:hint="default"/>
      </w:rPr>
    </w:lvl>
    <w:lvl w:ilvl="1" w:tplc="D4FA0D94">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nsid w:val="417D220E"/>
    <w:multiLevelType w:val="hybridMultilevel"/>
    <w:tmpl w:val="F73C5926"/>
    <w:lvl w:ilvl="0" w:tplc="F8C09948">
      <w:start w:val="1"/>
      <w:numFmt w:val="upp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21">
    <w:nsid w:val="75F86EC8"/>
    <w:multiLevelType w:val="hybridMultilevel"/>
    <w:tmpl w:val="87A67550"/>
    <w:lvl w:ilvl="0" w:tplc="340AE90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77804CCB"/>
    <w:multiLevelType w:val="hybridMultilevel"/>
    <w:tmpl w:val="753E2666"/>
    <w:lvl w:ilvl="0" w:tplc="A0E2A4EC">
      <w:start w:val="1"/>
      <w:numFmt w:val="lowerLetter"/>
      <w:lvlText w:val="%1)"/>
      <w:lvlJc w:val="left"/>
      <w:pPr>
        <w:ind w:left="360" w:hanging="360"/>
      </w:pPr>
      <w:rPr>
        <w:b w:val="0"/>
        <w:bCs/>
        <w:i/>
        <w:iCs/>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15"/>
  </w:num>
  <w:num w:numId="8">
    <w:abstractNumId w:val="1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7"/>
  </w:num>
  <w:num w:numId="13">
    <w:abstractNumId w:val="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9"/>
  </w:num>
  <w:num w:numId="18">
    <w:abstractNumId w:val="1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8"/>
  </w:num>
  <w:num w:numId="22">
    <w:abstractNumId w:val="14"/>
  </w:num>
  <w:num w:numId="23">
    <w:abstractNumId w:val="2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D57A7"/>
    <w:rsid w:val="00001D4D"/>
    <w:rsid w:val="00016C52"/>
    <w:rsid w:val="0001770D"/>
    <w:rsid w:val="000228A8"/>
    <w:rsid w:val="00026380"/>
    <w:rsid w:val="00026BA3"/>
    <w:rsid w:val="0003303E"/>
    <w:rsid w:val="00042387"/>
    <w:rsid w:val="000440B5"/>
    <w:rsid w:val="00057856"/>
    <w:rsid w:val="00061A30"/>
    <w:rsid w:val="00063056"/>
    <w:rsid w:val="00063FC0"/>
    <w:rsid w:val="00080E7B"/>
    <w:rsid w:val="000A3ADB"/>
    <w:rsid w:val="000A3DBA"/>
    <w:rsid w:val="000B4F10"/>
    <w:rsid w:val="000C1606"/>
    <w:rsid w:val="000C2E7E"/>
    <w:rsid w:val="000C456E"/>
    <w:rsid w:val="000C69E8"/>
    <w:rsid w:val="000E0B1A"/>
    <w:rsid w:val="000F0FF4"/>
    <w:rsid w:val="000F73D0"/>
    <w:rsid w:val="000F78C6"/>
    <w:rsid w:val="00100823"/>
    <w:rsid w:val="00103ADC"/>
    <w:rsid w:val="00104647"/>
    <w:rsid w:val="001064B0"/>
    <w:rsid w:val="00113D53"/>
    <w:rsid w:val="001218D2"/>
    <w:rsid w:val="001300CC"/>
    <w:rsid w:val="0013738C"/>
    <w:rsid w:val="0015627B"/>
    <w:rsid w:val="001567A0"/>
    <w:rsid w:val="00156931"/>
    <w:rsid w:val="001649DE"/>
    <w:rsid w:val="00165401"/>
    <w:rsid w:val="001666B2"/>
    <w:rsid w:val="00173BEE"/>
    <w:rsid w:val="00174276"/>
    <w:rsid w:val="001771DF"/>
    <w:rsid w:val="00184478"/>
    <w:rsid w:val="001845C1"/>
    <w:rsid w:val="00197DA1"/>
    <w:rsid w:val="001B4460"/>
    <w:rsid w:val="001B4857"/>
    <w:rsid w:val="001D55FD"/>
    <w:rsid w:val="001D6912"/>
    <w:rsid w:val="001E53BA"/>
    <w:rsid w:val="001F172E"/>
    <w:rsid w:val="001F2962"/>
    <w:rsid w:val="001F7140"/>
    <w:rsid w:val="00204AE0"/>
    <w:rsid w:val="00211687"/>
    <w:rsid w:val="002213AE"/>
    <w:rsid w:val="00225523"/>
    <w:rsid w:val="002259AD"/>
    <w:rsid w:val="002302B0"/>
    <w:rsid w:val="00234656"/>
    <w:rsid w:val="002368AC"/>
    <w:rsid w:val="00243F1B"/>
    <w:rsid w:val="00256CD7"/>
    <w:rsid w:val="0025720B"/>
    <w:rsid w:val="00270E0F"/>
    <w:rsid w:val="00284EC9"/>
    <w:rsid w:val="00297F8E"/>
    <w:rsid w:val="002A2ED8"/>
    <w:rsid w:val="002A4483"/>
    <w:rsid w:val="002A6F02"/>
    <w:rsid w:val="002B2E2D"/>
    <w:rsid w:val="002B2EA7"/>
    <w:rsid w:val="002B77D9"/>
    <w:rsid w:val="002D10AE"/>
    <w:rsid w:val="002E29FD"/>
    <w:rsid w:val="002F7147"/>
    <w:rsid w:val="002F77DE"/>
    <w:rsid w:val="0030133D"/>
    <w:rsid w:val="00310433"/>
    <w:rsid w:val="0033044A"/>
    <w:rsid w:val="00346340"/>
    <w:rsid w:val="00357676"/>
    <w:rsid w:val="00367A79"/>
    <w:rsid w:val="003760DA"/>
    <w:rsid w:val="00384ADF"/>
    <w:rsid w:val="00396F06"/>
    <w:rsid w:val="003A3D3F"/>
    <w:rsid w:val="003A4875"/>
    <w:rsid w:val="003A5D3E"/>
    <w:rsid w:val="003A794A"/>
    <w:rsid w:val="003B465E"/>
    <w:rsid w:val="003C3876"/>
    <w:rsid w:val="003D57A7"/>
    <w:rsid w:val="003E4A74"/>
    <w:rsid w:val="003F6101"/>
    <w:rsid w:val="003F6459"/>
    <w:rsid w:val="003F6888"/>
    <w:rsid w:val="004016DA"/>
    <w:rsid w:val="004040A0"/>
    <w:rsid w:val="004331BE"/>
    <w:rsid w:val="00445EB8"/>
    <w:rsid w:val="0046312A"/>
    <w:rsid w:val="00463434"/>
    <w:rsid w:val="00465818"/>
    <w:rsid w:val="004727F2"/>
    <w:rsid w:val="00476691"/>
    <w:rsid w:val="0047789F"/>
    <w:rsid w:val="00477FB1"/>
    <w:rsid w:val="00480DE5"/>
    <w:rsid w:val="004838DF"/>
    <w:rsid w:val="004846EE"/>
    <w:rsid w:val="004847BD"/>
    <w:rsid w:val="004863B2"/>
    <w:rsid w:val="0049250A"/>
    <w:rsid w:val="00497F08"/>
    <w:rsid w:val="004A1A28"/>
    <w:rsid w:val="004A6B8D"/>
    <w:rsid w:val="004B17F1"/>
    <w:rsid w:val="004B326A"/>
    <w:rsid w:val="004C309D"/>
    <w:rsid w:val="004C3F87"/>
    <w:rsid w:val="004C659C"/>
    <w:rsid w:val="004E2D92"/>
    <w:rsid w:val="004F2E59"/>
    <w:rsid w:val="004F6353"/>
    <w:rsid w:val="0050798D"/>
    <w:rsid w:val="00524755"/>
    <w:rsid w:val="005337DF"/>
    <w:rsid w:val="00541AEA"/>
    <w:rsid w:val="00542D7E"/>
    <w:rsid w:val="0054675B"/>
    <w:rsid w:val="005614C7"/>
    <w:rsid w:val="0057573E"/>
    <w:rsid w:val="005762AE"/>
    <w:rsid w:val="00583D28"/>
    <w:rsid w:val="00593777"/>
    <w:rsid w:val="005A769F"/>
    <w:rsid w:val="005A7A75"/>
    <w:rsid w:val="005B19C7"/>
    <w:rsid w:val="005B1FD4"/>
    <w:rsid w:val="005B3CAD"/>
    <w:rsid w:val="005B507E"/>
    <w:rsid w:val="005B72A7"/>
    <w:rsid w:val="005C038B"/>
    <w:rsid w:val="005C173C"/>
    <w:rsid w:val="005C3786"/>
    <w:rsid w:val="005C72D7"/>
    <w:rsid w:val="005C76E3"/>
    <w:rsid w:val="005D5B65"/>
    <w:rsid w:val="005D62A4"/>
    <w:rsid w:val="005E04D0"/>
    <w:rsid w:val="005E12B0"/>
    <w:rsid w:val="005E3F80"/>
    <w:rsid w:val="005E4727"/>
    <w:rsid w:val="005F13B8"/>
    <w:rsid w:val="005F3A1F"/>
    <w:rsid w:val="005F617A"/>
    <w:rsid w:val="00600BBC"/>
    <w:rsid w:val="006062A8"/>
    <w:rsid w:val="006222EE"/>
    <w:rsid w:val="0063443B"/>
    <w:rsid w:val="00634643"/>
    <w:rsid w:val="00635046"/>
    <w:rsid w:val="00651CAA"/>
    <w:rsid w:val="00653B98"/>
    <w:rsid w:val="00660CCB"/>
    <w:rsid w:val="00664E18"/>
    <w:rsid w:val="00665337"/>
    <w:rsid w:val="00667B5F"/>
    <w:rsid w:val="00670B39"/>
    <w:rsid w:val="0067587D"/>
    <w:rsid w:val="00676297"/>
    <w:rsid w:val="00687486"/>
    <w:rsid w:val="00695B68"/>
    <w:rsid w:val="00697922"/>
    <w:rsid w:val="006A7510"/>
    <w:rsid w:val="006A77DC"/>
    <w:rsid w:val="006D3C18"/>
    <w:rsid w:val="006D4CC9"/>
    <w:rsid w:val="006E1F9B"/>
    <w:rsid w:val="006E3674"/>
    <w:rsid w:val="006E4268"/>
    <w:rsid w:val="006E6968"/>
    <w:rsid w:val="006F0B09"/>
    <w:rsid w:val="006F5FE9"/>
    <w:rsid w:val="007014F0"/>
    <w:rsid w:val="00702366"/>
    <w:rsid w:val="007058C8"/>
    <w:rsid w:val="00706335"/>
    <w:rsid w:val="00716869"/>
    <w:rsid w:val="00734101"/>
    <w:rsid w:val="00737629"/>
    <w:rsid w:val="00744342"/>
    <w:rsid w:val="007640E4"/>
    <w:rsid w:val="00764C64"/>
    <w:rsid w:val="00766A1C"/>
    <w:rsid w:val="00770F58"/>
    <w:rsid w:val="00771A8B"/>
    <w:rsid w:val="00776361"/>
    <w:rsid w:val="007812B2"/>
    <w:rsid w:val="00792C5C"/>
    <w:rsid w:val="00793C76"/>
    <w:rsid w:val="007A1232"/>
    <w:rsid w:val="007A25B8"/>
    <w:rsid w:val="007A7ACD"/>
    <w:rsid w:val="007B27F2"/>
    <w:rsid w:val="007B5138"/>
    <w:rsid w:val="007C73DA"/>
    <w:rsid w:val="007D1256"/>
    <w:rsid w:val="007E3DF5"/>
    <w:rsid w:val="007E6D2D"/>
    <w:rsid w:val="00800671"/>
    <w:rsid w:val="0080367D"/>
    <w:rsid w:val="00807B76"/>
    <w:rsid w:val="0081520F"/>
    <w:rsid w:val="008223F6"/>
    <w:rsid w:val="0083003E"/>
    <w:rsid w:val="008316CC"/>
    <w:rsid w:val="00832092"/>
    <w:rsid w:val="00840E02"/>
    <w:rsid w:val="008415EB"/>
    <w:rsid w:val="00843CD9"/>
    <w:rsid w:val="00871376"/>
    <w:rsid w:val="00871C32"/>
    <w:rsid w:val="00872711"/>
    <w:rsid w:val="00883FF5"/>
    <w:rsid w:val="00892215"/>
    <w:rsid w:val="008A3671"/>
    <w:rsid w:val="008C0514"/>
    <w:rsid w:val="008C2840"/>
    <w:rsid w:val="008F2B77"/>
    <w:rsid w:val="008F401E"/>
    <w:rsid w:val="008F7969"/>
    <w:rsid w:val="0090202A"/>
    <w:rsid w:val="00914340"/>
    <w:rsid w:val="0092020E"/>
    <w:rsid w:val="0093329E"/>
    <w:rsid w:val="00933642"/>
    <w:rsid w:val="00933777"/>
    <w:rsid w:val="00946F66"/>
    <w:rsid w:val="00951249"/>
    <w:rsid w:val="00952BD2"/>
    <w:rsid w:val="00955687"/>
    <w:rsid w:val="009618EA"/>
    <w:rsid w:val="00962C67"/>
    <w:rsid w:val="00963EEE"/>
    <w:rsid w:val="009674D5"/>
    <w:rsid w:val="00970113"/>
    <w:rsid w:val="0098170C"/>
    <w:rsid w:val="009843F1"/>
    <w:rsid w:val="0098703F"/>
    <w:rsid w:val="00991359"/>
    <w:rsid w:val="009918BC"/>
    <w:rsid w:val="009A0B25"/>
    <w:rsid w:val="009A7687"/>
    <w:rsid w:val="009B6957"/>
    <w:rsid w:val="009C0E5B"/>
    <w:rsid w:val="009D1A15"/>
    <w:rsid w:val="009D335D"/>
    <w:rsid w:val="00A05E5C"/>
    <w:rsid w:val="00A1023E"/>
    <w:rsid w:val="00A134D1"/>
    <w:rsid w:val="00A245D2"/>
    <w:rsid w:val="00A26724"/>
    <w:rsid w:val="00A269A7"/>
    <w:rsid w:val="00A359A7"/>
    <w:rsid w:val="00A35F5D"/>
    <w:rsid w:val="00A41524"/>
    <w:rsid w:val="00A841AD"/>
    <w:rsid w:val="00A8697E"/>
    <w:rsid w:val="00A92450"/>
    <w:rsid w:val="00AA4E68"/>
    <w:rsid w:val="00AA51EC"/>
    <w:rsid w:val="00AB0290"/>
    <w:rsid w:val="00AB5DAA"/>
    <w:rsid w:val="00AE0550"/>
    <w:rsid w:val="00AF1313"/>
    <w:rsid w:val="00B06205"/>
    <w:rsid w:val="00B17347"/>
    <w:rsid w:val="00B17D39"/>
    <w:rsid w:val="00B242D9"/>
    <w:rsid w:val="00B274A2"/>
    <w:rsid w:val="00B31CB8"/>
    <w:rsid w:val="00B41031"/>
    <w:rsid w:val="00B42876"/>
    <w:rsid w:val="00B43082"/>
    <w:rsid w:val="00B43A30"/>
    <w:rsid w:val="00B46289"/>
    <w:rsid w:val="00B513CF"/>
    <w:rsid w:val="00B54B1E"/>
    <w:rsid w:val="00B63FAE"/>
    <w:rsid w:val="00B65BB1"/>
    <w:rsid w:val="00B9606D"/>
    <w:rsid w:val="00B97379"/>
    <w:rsid w:val="00BA2B24"/>
    <w:rsid w:val="00BC4255"/>
    <w:rsid w:val="00BD346A"/>
    <w:rsid w:val="00BD5512"/>
    <w:rsid w:val="00BE7A49"/>
    <w:rsid w:val="00BF08AE"/>
    <w:rsid w:val="00BF7DDA"/>
    <w:rsid w:val="00C01E23"/>
    <w:rsid w:val="00C04B5D"/>
    <w:rsid w:val="00C05FCC"/>
    <w:rsid w:val="00C13807"/>
    <w:rsid w:val="00C45167"/>
    <w:rsid w:val="00C618B0"/>
    <w:rsid w:val="00C6358D"/>
    <w:rsid w:val="00C6425E"/>
    <w:rsid w:val="00C771CA"/>
    <w:rsid w:val="00C81346"/>
    <w:rsid w:val="00C943C7"/>
    <w:rsid w:val="00CA1B9E"/>
    <w:rsid w:val="00CA6CBD"/>
    <w:rsid w:val="00CA74EF"/>
    <w:rsid w:val="00CB4375"/>
    <w:rsid w:val="00CD0378"/>
    <w:rsid w:val="00CD6166"/>
    <w:rsid w:val="00CD7162"/>
    <w:rsid w:val="00CD7944"/>
    <w:rsid w:val="00CE2A27"/>
    <w:rsid w:val="00CE7680"/>
    <w:rsid w:val="00CF09B5"/>
    <w:rsid w:val="00CF4FB7"/>
    <w:rsid w:val="00D00332"/>
    <w:rsid w:val="00D13A89"/>
    <w:rsid w:val="00D2423A"/>
    <w:rsid w:val="00D268C6"/>
    <w:rsid w:val="00D30339"/>
    <w:rsid w:val="00D35D7E"/>
    <w:rsid w:val="00D44123"/>
    <w:rsid w:val="00D442D9"/>
    <w:rsid w:val="00D4660F"/>
    <w:rsid w:val="00D47457"/>
    <w:rsid w:val="00D52B08"/>
    <w:rsid w:val="00D770D5"/>
    <w:rsid w:val="00DA71D1"/>
    <w:rsid w:val="00DA7737"/>
    <w:rsid w:val="00DC131B"/>
    <w:rsid w:val="00DC1CC9"/>
    <w:rsid w:val="00DC68CF"/>
    <w:rsid w:val="00DD5435"/>
    <w:rsid w:val="00DD7096"/>
    <w:rsid w:val="00DE4DFD"/>
    <w:rsid w:val="00DF34B4"/>
    <w:rsid w:val="00E01425"/>
    <w:rsid w:val="00E019D4"/>
    <w:rsid w:val="00E10D23"/>
    <w:rsid w:val="00E1399B"/>
    <w:rsid w:val="00E15070"/>
    <w:rsid w:val="00E16ED6"/>
    <w:rsid w:val="00E35F0E"/>
    <w:rsid w:val="00E50021"/>
    <w:rsid w:val="00E54F66"/>
    <w:rsid w:val="00E6201D"/>
    <w:rsid w:val="00E63A04"/>
    <w:rsid w:val="00E665AD"/>
    <w:rsid w:val="00E738B3"/>
    <w:rsid w:val="00E77654"/>
    <w:rsid w:val="00E83421"/>
    <w:rsid w:val="00E87FE9"/>
    <w:rsid w:val="00EA4B72"/>
    <w:rsid w:val="00EA5071"/>
    <w:rsid w:val="00EA6B26"/>
    <w:rsid w:val="00EB0D34"/>
    <w:rsid w:val="00EB0F19"/>
    <w:rsid w:val="00EB5DC1"/>
    <w:rsid w:val="00EB63A2"/>
    <w:rsid w:val="00EE36ED"/>
    <w:rsid w:val="00EE54D0"/>
    <w:rsid w:val="00EE6268"/>
    <w:rsid w:val="00EF0792"/>
    <w:rsid w:val="00F071E5"/>
    <w:rsid w:val="00F11F97"/>
    <w:rsid w:val="00F124F4"/>
    <w:rsid w:val="00F1711A"/>
    <w:rsid w:val="00F17D4D"/>
    <w:rsid w:val="00F255AC"/>
    <w:rsid w:val="00F41A77"/>
    <w:rsid w:val="00F64B7B"/>
    <w:rsid w:val="00F661AD"/>
    <w:rsid w:val="00F66B34"/>
    <w:rsid w:val="00F734AF"/>
    <w:rsid w:val="00F764DE"/>
    <w:rsid w:val="00F84590"/>
    <w:rsid w:val="00F9421B"/>
    <w:rsid w:val="00F95749"/>
    <w:rsid w:val="00F97E3E"/>
    <w:rsid w:val="00FA106D"/>
    <w:rsid w:val="00FA160C"/>
    <w:rsid w:val="00FB1946"/>
    <w:rsid w:val="00FB45D6"/>
    <w:rsid w:val="00FB69A1"/>
    <w:rsid w:val="00FB6CAE"/>
    <w:rsid w:val="00FB7700"/>
    <w:rsid w:val="00FD38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172E"/>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AB5DAA"/>
  </w:style>
  <w:style w:type="paragraph" w:styleId="Pidipagina">
    <w:name w:val="footer"/>
    <w:basedOn w:val="Normale"/>
    <w:link w:val="Pidipagina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AB5DAA"/>
  </w:style>
  <w:style w:type="paragraph" w:styleId="Testofumetto">
    <w:name w:val="Balloon Text"/>
    <w:basedOn w:val="Normale"/>
    <w:link w:val="TestofumettoCarattere"/>
    <w:uiPriority w:val="99"/>
    <w:semiHidden/>
    <w:unhideWhenUsed/>
    <w:rsid w:val="00AB5DA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AB5DAA"/>
    <w:rPr>
      <w:rFonts w:ascii="Tahoma" w:hAnsi="Tahoma" w:cs="Tahoma"/>
      <w:sz w:val="16"/>
      <w:szCs w:val="16"/>
    </w:rPr>
  </w:style>
  <w:style w:type="paragraph" w:customStyle="1" w:styleId="Default">
    <w:name w:val="Default"/>
    <w:rsid w:val="00667B5F"/>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66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1F172E"/>
    <w:rPr>
      <w:color w:val="0000FF"/>
      <w:u w:val="single"/>
    </w:rPr>
  </w:style>
  <w:style w:type="character" w:customStyle="1" w:styleId="spanboldcenterbig">
    <w:name w:val="span_bold_center_big"/>
    <w:basedOn w:val="Carpredefinitoparagrafo"/>
    <w:rsid w:val="001F172E"/>
    <w:rPr>
      <w:b/>
      <w:bCs/>
      <w:sz w:val="36"/>
      <w:szCs w:val="36"/>
    </w:rPr>
  </w:style>
  <w:style w:type="character" w:styleId="Enfasigrassetto">
    <w:name w:val="Strong"/>
    <w:qFormat/>
    <w:rsid w:val="00A41524"/>
    <w:rPr>
      <w:b/>
      <w:bCs/>
    </w:rPr>
  </w:style>
  <w:style w:type="paragraph" w:styleId="Corpotesto">
    <w:name w:val="Body Text"/>
    <w:basedOn w:val="Normale"/>
    <w:link w:val="CorpotestoCarattere"/>
    <w:rsid w:val="00A41524"/>
    <w:pPr>
      <w:widowControl w:val="0"/>
      <w:suppressAutoHyphens/>
      <w:autoSpaceDE w:val="0"/>
      <w:spacing w:after="120"/>
      <w:ind w:left="240"/>
    </w:pPr>
    <w:rPr>
      <w:kern w:val="1"/>
      <w:sz w:val="16"/>
      <w:szCs w:val="16"/>
      <w:lang w:eastAsia="ar-SA"/>
    </w:rPr>
  </w:style>
  <w:style w:type="character" w:customStyle="1" w:styleId="CorpotestoCarattere">
    <w:name w:val="Corpo testo Carattere"/>
    <w:basedOn w:val="Carpredefinitoparagrafo"/>
    <w:link w:val="Corpotesto"/>
    <w:rsid w:val="00A41524"/>
    <w:rPr>
      <w:rFonts w:ascii="Times New Roman" w:eastAsia="Times New Roman" w:hAnsi="Times New Roman" w:cs="Times New Roman"/>
      <w:kern w:val="1"/>
      <w:sz w:val="16"/>
      <w:szCs w:val="16"/>
      <w:lang w:eastAsia="ar-SA"/>
    </w:rPr>
  </w:style>
  <w:style w:type="paragraph" w:customStyle="1" w:styleId="Didascalia1">
    <w:name w:val="Didascalia1"/>
    <w:basedOn w:val="Normale"/>
    <w:rsid w:val="00A41524"/>
    <w:pPr>
      <w:widowControl w:val="0"/>
      <w:suppressLineNumbers/>
      <w:suppressAutoHyphens/>
      <w:autoSpaceDE w:val="0"/>
      <w:spacing w:before="120" w:after="120"/>
      <w:ind w:left="240"/>
    </w:pPr>
    <w:rPr>
      <w:rFonts w:cs="Mangal"/>
      <w:i/>
      <w:iCs/>
      <w:kern w:val="1"/>
      <w:lang w:eastAsia="ar-SA"/>
    </w:rPr>
  </w:style>
  <w:style w:type="paragraph" w:customStyle="1" w:styleId="Blockquote">
    <w:name w:val="Blockquote"/>
    <w:basedOn w:val="Normale"/>
    <w:rsid w:val="00A41524"/>
    <w:pPr>
      <w:widowControl w:val="0"/>
      <w:suppressAutoHyphens/>
      <w:autoSpaceDE w:val="0"/>
      <w:spacing w:before="100" w:after="100"/>
      <w:ind w:left="360" w:right="360"/>
    </w:pPr>
    <w:rPr>
      <w:kern w:val="1"/>
      <w:sz w:val="16"/>
      <w:szCs w:val="20"/>
      <w:lang w:eastAsia="ar-SA"/>
    </w:rPr>
  </w:style>
  <w:style w:type="paragraph" w:styleId="Paragrafoelenco">
    <w:name w:val="List Paragraph"/>
    <w:basedOn w:val="Normale"/>
    <w:uiPriority w:val="34"/>
    <w:qFormat/>
    <w:rsid w:val="008316CC"/>
    <w:pPr>
      <w:ind w:left="720"/>
      <w:contextualSpacing/>
    </w:pPr>
  </w:style>
  <w:style w:type="character" w:customStyle="1" w:styleId="Normale1">
    <w:name w:val="Normale1"/>
    <w:rsid w:val="00C771CA"/>
    <w:rPr>
      <w:rFonts w:ascii="Arial" w:hAnsi="Arial" w:cs="Arial" w:hint="default"/>
      <w:sz w:val="24"/>
    </w:rPr>
  </w:style>
  <w:style w:type="paragraph" w:styleId="NormaleWeb">
    <w:name w:val="Normal (Web)"/>
    <w:basedOn w:val="Normale"/>
    <w:uiPriority w:val="99"/>
    <w:unhideWhenUsed/>
    <w:rsid w:val="00E6201D"/>
    <w:pPr>
      <w:spacing w:before="100" w:beforeAutospacing="1" w:after="100" w:afterAutospacing="1"/>
    </w:pPr>
  </w:style>
  <w:style w:type="paragraph" w:customStyle="1" w:styleId="Contenutotabella">
    <w:name w:val="Contenuto tabella"/>
    <w:basedOn w:val="Normale"/>
    <w:semiHidden/>
    <w:rsid w:val="00E6201D"/>
    <w:pPr>
      <w:widowControl w:val="0"/>
      <w:suppressLineNumbers/>
      <w:suppressAutoHyphens/>
      <w:autoSpaceDE w:val="0"/>
      <w:spacing w:before="100"/>
      <w:ind w:left="240"/>
    </w:pPr>
    <w:rPr>
      <w:kern w:val="2"/>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172E"/>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AB5DAA"/>
  </w:style>
  <w:style w:type="paragraph" w:styleId="Pidipagina">
    <w:name w:val="footer"/>
    <w:basedOn w:val="Normale"/>
    <w:link w:val="Pidipagina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AB5DAA"/>
  </w:style>
  <w:style w:type="paragraph" w:styleId="Testofumetto">
    <w:name w:val="Balloon Text"/>
    <w:basedOn w:val="Normale"/>
    <w:link w:val="TestofumettoCarattere"/>
    <w:uiPriority w:val="99"/>
    <w:semiHidden/>
    <w:unhideWhenUsed/>
    <w:rsid w:val="00AB5DA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AB5DAA"/>
    <w:rPr>
      <w:rFonts w:ascii="Tahoma" w:hAnsi="Tahoma" w:cs="Tahoma"/>
      <w:sz w:val="16"/>
      <w:szCs w:val="16"/>
    </w:rPr>
  </w:style>
  <w:style w:type="paragraph" w:customStyle="1" w:styleId="Default">
    <w:name w:val="Default"/>
    <w:rsid w:val="00667B5F"/>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66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1F172E"/>
    <w:rPr>
      <w:color w:val="0000FF"/>
      <w:u w:val="single"/>
    </w:rPr>
  </w:style>
  <w:style w:type="character" w:customStyle="1" w:styleId="spanboldcenterbig">
    <w:name w:val="span_bold_center_big"/>
    <w:basedOn w:val="Carpredefinitoparagrafo"/>
    <w:rsid w:val="001F172E"/>
    <w:rPr>
      <w:b/>
      <w:bCs/>
      <w:sz w:val="36"/>
      <w:szCs w:val="36"/>
    </w:rPr>
  </w:style>
  <w:style w:type="character" w:styleId="Enfasigrassetto">
    <w:name w:val="Strong"/>
    <w:qFormat/>
    <w:rsid w:val="00A41524"/>
    <w:rPr>
      <w:b/>
      <w:bCs/>
    </w:rPr>
  </w:style>
  <w:style w:type="paragraph" w:styleId="Corpotesto">
    <w:name w:val="Body Text"/>
    <w:basedOn w:val="Normale"/>
    <w:link w:val="CorpotestoCarattere"/>
    <w:rsid w:val="00A41524"/>
    <w:pPr>
      <w:widowControl w:val="0"/>
      <w:suppressAutoHyphens/>
      <w:autoSpaceDE w:val="0"/>
      <w:spacing w:after="120"/>
      <w:ind w:left="240"/>
    </w:pPr>
    <w:rPr>
      <w:kern w:val="1"/>
      <w:sz w:val="16"/>
      <w:szCs w:val="16"/>
      <w:lang w:eastAsia="ar-SA"/>
    </w:rPr>
  </w:style>
  <w:style w:type="character" w:customStyle="1" w:styleId="CorpotestoCarattere">
    <w:name w:val="Corpo testo Carattere"/>
    <w:basedOn w:val="Carpredefinitoparagrafo"/>
    <w:link w:val="Corpotesto"/>
    <w:rsid w:val="00A41524"/>
    <w:rPr>
      <w:rFonts w:ascii="Times New Roman" w:eastAsia="Times New Roman" w:hAnsi="Times New Roman" w:cs="Times New Roman"/>
      <w:kern w:val="1"/>
      <w:sz w:val="16"/>
      <w:szCs w:val="16"/>
      <w:lang w:eastAsia="ar-SA"/>
    </w:rPr>
  </w:style>
  <w:style w:type="paragraph" w:customStyle="1" w:styleId="Didascalia1">
    <w:name w:val="Didascalia1"/>
    <w:basedOn w:val="Normale"/>
    <w:rsid w:val="00A41524"/>
    <w:pPr>
      <w:widowControl w:val="0"/>
      <w:suppressLineNumbers/>
      <w:suppressAutoHyphens/>
      <w:autoSpaceDE w:val="0"/>
      <w:spacing w:before="120" w:after="120"/>
      <w:ind w:left="240"/>
    </w:pPr>
    <w:rPr>
      <w:rFonts w:cs="Mangal"/>
      <w:i/>
      <w:iCs/>
      <w:kern w:val="1"/>
      <w:lang w:eastAsia="ar-SA"/>
    </w:rPr>
  </w:style>
  <w:style w:type="paragraph" w:customStyle="1" w:styleId="Blockquote">
    <w:name w:val="Blockquote"/>
    <w:basedOn w:val="Normale"/>
    <w:rsid w:val="00A41524"/>
    <w:pPr>
      <w:widowControl w:val="0"/>
      <w:suppressAutoHyphens/>
      <w:autoSpaceDE w:val="0"/>
      <w:spacing w:before="100" w:after="100"/>
      <w:ind w:left="360" w:right="360"/>
    </w:pPr>
    <w:rPr>
      <w:kern w:val="1"/>
      <w:sz w:val="16"/>
      <w:szCs w:val="20"/>
      <w:lang w:eastAsia="ar-SA"/>
    </w:rPr>
  </w:style>
  <w:style w:type="paragraph" w:styleId="Paragrafoelenco">
    <w:name w:val="List Paragraph"/>
    <w:basedOn w:val="Normale"/>
    <w:uiPriority w:val="34"/>
    <w:qFormat/>
    <w:rsid w:val="008316CC"/>
    <w:pPr>
      <w:ind w:left="720"/>
      <w:contextualSpacing/>
    </w:pPr>
  </w:style>
  <w:style w:type="character" w:customStyle="1" w:styleId="Normale1">
    <w:name w:val="Normale1"/>
    <w:rsid w:val="00C771CA"/>
    <w:rPr>
      <w:rFonts w:ascii="Arial" w:hAnsi="Arial" w:cs="Arial" w:hint="default"/>
      <w:sz w:val="24"/>
    </w:rPr>
  </w:style>
  <w:style w:type="paragraph" w:styleId="NormaleWeb">
    <w:name w:val="Normal (Web)"/>
    <w:basedOn w:val="Normale"/>
    <w:unhideWhenUsed/>
    <w:rsid w:val="00E6201D"/>
    <w:pPr>
      <w:spacing w:before="100" w:beforeAutospacing="1" w:after="100" w:afterAutospacing="1"/>
    </w:pPr>
  </w:style>
  <w:style w:type="paragraph" w:customStyle="1" w:styleId="Contenutotabella">
    <w:name w:val="Contenuto tabella"/>
    <w:basedOn w:val="Normale"/>
    <w:semiHidden/>
    <w:rsid w:val="00E6201D"/>
    <w:pPr>
      <w:widowControl w:val="0"/>
      <w:suppressLineNumbers/>
      <w:suppressAutoHyphens/>
      <w:autoSpaceDE w:val="0"/>
      <w:spacing w:before="100"/>
      <w:ind w:left="240"/>
    </w:pPr>
    <w:rPr>
      <w:kern w:val="2"/>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2625">
      <w:bodyDiv w:val="1"/>
      <w:marLeft w:val="0"/>
      <w:marRight w:val="0"/>
      <w:marTop w:val="0"/>
      <w:marBottom w:val="0"/>
      <w:divBdr>
        <w:top w:val="none" w:sz="0" w:space="0" w:color="auto"/>
        <w:left w:val="none" w:sz="0" w:space="0" w:color="auto"/>
        <w:bottom w:val="none" w:sz="0" w:space="0" w:color="auto"/>
        <w:right w:val="none" w:sz="0" w:space="0" w:color="auto"/>
      </w:divBdr>
    </w:div>
    <w:div w:id="214660914">
      <w:bodyDiv w:val="1"/>
      <w:marLeft w:val="0"/>
      <w:marRight w:val="0"/>
      <w:marTop w:val="0"/>
      <w:marBottom w:val="0"/>
      <w:divBdr>
        <w:top w:val="none" w:sz="0" w:space="0" w:color="auto"/>
        <w:left w:val="none" w:sz="0" w:space="0" w:color="auto"/>
        <w:bottom w:val="none" w:sz="0" w:space="0" w:color="auto"/>
        <w:right w:val="none" w:sz="0" w:space="0" w:color="auto"/>
      </w:divBdr>
    </w:div>
    <w:div w:id="220867456">
      <w:bodyDiv w:val="1"/>
      <w:marLeft w:val="0"/>
      <w:marRight w:val="0"/>
      <w:marTop w:val="0"/>
      <w:marBottom w:val="0"/>
      <w:divBdr>
        <w:top w:val="none" w:sz="0" w:space="0" w:color="auto"/>
        <w:left w:val="none" w:sz="0" w:space="0" w:color="auto"/>
        <w:bottom w:val="none" w:sz="0" w:space="0" w:color="auto"/>
        <w:right w:val="none" w:sz="0" w:space="0" w:color="auto"/>
      </w:divBdr>
    </w:div>
    <w:div w:id="563874463">
      <w:bodyDiv w:val="1"/>
      <w:marLeft w:val="0"/>
      <w:marRight w:val="0"/>
      <w:marTop w:val="0"/>
      <w:marBottom w:val="0"/>
      <w:divBdr>
        <w:top w:val="none" w:sz="0" w:space="0" w:color="auto"/>
        <w:left w:val="none" w:sz="0" w:space="0" w:color="auto"/>
        <w:bottom w:val="none" w:sz="0" w:space="0" w:color="auto"/>
        <w:right w:val="none" w:sz="0" w:space="0" w:color="auto"/>
      </w:divBdr>
    </w:div>
    <w:div w:id="701594793">
      <w:bodyDiv w:val="1"/>
      <w:marLeft w:val="0"/>
      <w:marRight w:val="0"/>
      <w:marTop w:val="0"/>
      <w:marBottom w:val="0"/>
      <w:divBdr>
        <w:top w:val="none" w:sz="0" w:space="0" w:color="auto"/>
        <w:left w:val="none" w:sz="0" w:space="0" w:color="auto"/>
        <w:bottom w:val="none" w:sz="0" w:space="0" w:color="auto"/>
        <w:right w:val="none" w:sz="0" w:space="0" w:color="auto"/>
      </w:divBdr>
    </w:div>
    <w:div w:id="754395261">
      <w:bodyDiv w:val="1"/>
      <w:marLeft w:val="0"/>
      <w:marRight w:val="0"/>
      <w:marTop w:val="0"/>
      <w:marBottom w:val="0"/>
      <w:divBdr>
        <w:top w:val="none" w:sz="0" w:space="0" w:color="auto"/>
        <w:left w:val="none" w:sz="0" w:space="0" w:color="auto"/>
        <w:bottom w:val="none" w:sz="0" w:space="0" w:color="auto"/>
        <w:right w:val="none" w:sz="0" w:space="0" w:color="auto"/>
      </w:divBdr>
    </w:div>
    <w:div w:id="1341197594">
      <w:bodyDiv w:val="1"/>
      <w:marLeft w:val="0"/>
      <w:marRight w:val="0"/>
      <w:marTop w:val="0"/>
      <w:marBottom w:val="0"/>
      <w:divBdr>
        <w:top w:val="none" w:sz="0" w:space="0" w:color="auto"/>
        <w:left w:val="none" w:sz="0" w:space="0" w:color="auto"/>
        <w:bottom w:val="none" w:sz="0" w:space="0" w:color="auto"/>
        <w:right w:val="none" w:sz="0" w:space="0" w:color="auto"/>
      </w:divBdr>
    </w:div>
    <w:div w:id="139940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A02EA-5423-46DF-A798-8FDA913A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1158</Words>
  <Characters>6602</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Direttore</dc:creator>
  <cp:lastModifiedBy>Dirigente</cp:lastModifiedBy>
  <cp:revision>50</cp:revision>
  <cp:lastPrinted>2020-09-01T13:14:00Z</cp:lastPrinted>
  <dcterms:created xsi:type="dcterms:W3CDTF">2020-08-07T06:26:00Z</dcterms:created>
  <dcterms:modified xsi:type="dcterms:W3CDTF">2020-10-13T09:15:00Z</dcterms:modified>
</cp:coreProperties>
</file>